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FC7" w:rsidRDefault="00F32FC7" w:rsidP="00AC6736">
      <w:pPr>
        <w:autoSpaceDE w:val="0"/>
        <w:spacing w:after="200"/>
        <w:jc w:val="center"/>
        <w:rPr>
          <w:rFonts w:asciiTheme="minorHAnsi" w:hAnsiTheme="minorHAnsi" w:cstheme="minorHAnsi"/>
          <w:b/>
          <w:color w:val="00B0F0"/>
          <w:sz w:val="72"/>
          <w:szCs w:val="72"/>
        </w:rPr>
      </w:pPr>
    </w:p>
    <w:p w:rsidR="00F32FC7" w:rsidRDefault="00F32FC7" w:rsidP="00AC6736">
      <w:pPr>
        <w:autoSpaceDE w:val="0"/>
        <w:spacing w:after="200"/>
        <w:jc w:val="center"/>
        <w:rPr>
          <w:rFonts w:asciiTheme="minorHAnsi" w:hAnsiTheme="minorHAnsi" w:cstheme="minorHAnsi"/>
          <w:b/>
          <w:color w:val="00B0F0"/>
          <w:sz w:val="72"/>
          <w:szCs w:val="72"/>
        </w:rPr>
      </w:pPr>
    </w:p>
    <w:p w:rsidR="00F32FC7" w:rsidRDefault="00F32FC7" w:rsidP="00AC6736">
      <w:pPr>
        <w:autoSpaceDE w:val="0"/>
        <w:spacing w:after="200"/>
        <w:jc w:val="center"/>
        <w:rPr>
          <w:rFonts w:asciiTheme="minorHAnsi" w:hAnsiTheme="minorHAnsi" w:cstheme="minorHAnsi"/>
          <w:b/>
          <w:color w:val="00B0F0"/>
          <w:sz w:val="72"/>
          <w:szCs w:val="72"/>
        </w:rPr>
      </w:pPr>
    </w:p>
    <w:p w:rsidR="00F32FC7" w:rsidRDefault="00F32FC7" w:rsidP="00AC6736">
      <w:pPr>
        <w:autoSpaceDE w:val="0"/>
        <w:spacing w:after="200"/>
        <w:jc w:val="center"/>
        <w:rPr>
          <w:rFonts w:asciiTheme="minorHAnsi" w:hAnsiTheme="minorHAnsi" w:cstheme="minorHAnsi"/>
          <w:b/>
          <w:color w:val="00B0F0"/>
          <w:sz w:val="72"/>
          <w:szCs w:val="72"/>
        </w:rPr>
      </w:pPr>
    </w:p>
    <w:p w:rsidR="002877C2" w:rsidRPr="00AC6736" w:rsidRDefault="00C64FF6" w:rsidP="00AC6736">
      <w:pPr>
        <w:autoSpaceDE w:val="0"/>
        <w:spacing w:after="200"/>
        <w:jc w:val="center"/>
        <w:rPr>
          <w:rFonts w:asciiTheme="minorHAnsi" w:hAnsiTheme="minorHAnsi" w:cstheme="minorHAnsi"/>
          <w:b/>
          <w:color w:val="00B0F0"/>
          <w:sz w:val="72"/>
          <w:szCs w:val="72"/>
        </w:rPr>
      </w:pPr>
      <w:r w:rsidRPr="00AC6736">
        <w:rPr>
          <w:rFonts w:asciiTheme="minorHAnsi" w:hAnsiTheme="minorHAnsi" w:cstheme="minorHAnsi"/>
          <w:b/>
          <w:color w:val="00B0F0"/>
          <w:sz w:val="72"/>
          <w:szCs w:val="72"/>
        </w:rPr>
        <w:t>Formulaire de demande de subvention</w:t>
      </w:r>
      <w:r w:rsidR="00B336C5" w:rsidRPr="00AC6736">
        <w:rPr>
          <w:rFonts w:asciiTheme="minorHAnsi" w:hAnsiTheme="minorHAnsi" w:cstheme="minorHAnsi"/>
          <w:b/>
          <w:color w:val="00B0F0"/>
          <w:sz w:val="72"/>
          <w:szCs w:val="72"/>
        </w:rPr>
        <w:t xml:space="preserve"> </w:t>
      </w:r>
    </w:p>
    <w:p w:rsidR="002877C2" w:rsidRPr="00957AA2" w:rsidRDefault="002877C2" w:rsidP="002877C2">
      <w:pPr>
        <w:autoSpaceDE w:val="0"/>
        <w:spacing w:after="200" w:line="276" w:lineRule="auto"/>
        <w:jc w:val="center"/>
        <w:rPr>
          <w:rFonts w:asciiTheme="minorHAnsi" w:hAnsiTheme="minorHAnsi" w:cstheme="minorHAnsi"/>
          <w:b/>
          <w:bCs/>
          <w:color w:val="000080"/>
          <w:sz w:val="32"/>
          <w:szCs w:val="32"/>
        </w:rPr>
      </w:pPr>
    </w:p>
    <w:p w:rsidR="002877C2" w:rsidRPr="00957AA2" w:rsidRDefault="002877C2" w:rsidP="002877C2">
      <w:pPr>
        <w:autoSpaceDE w:val="0"/>
        <w:spacing w:after="200" w:line="276" w:lineRule="auto"/>
        <w:jc w:val="center"/>
        <w:rPr>
          <w:rFonts w:asciiTheme="minorHAnsi" w:hAnsiTheme="minorHAnsi" w:cstheme="minorHAnsi"/>
          <w:b/>
          <w:bCs/>
          <w:color w:val="000080"/>
          <w:sz w:val="32"/>
          <w:szCs w:val="32"/>
        </w:rPr>
      </w:pPr>
    </w:p>
    <w:p w:rsidR="002877C2" w:rsidRPr="00957AA2" w:rsidRDefault="002877C2" w:rsidP="002877C2">
      <w:pPr>
        <w:autoSpaceDE w:val="0"/>
        <w:spacing w:after="200" w:line="276" w:lineRule="auto"/>
        <w:jc w:val="center"/>
        <w:rPr>
          <w:rFonts w:asciiTheme="minorHAnsi" w:hAnsiTheme="minorHAnsi" w:cstheme="minorHAnsi"/>
          <w:b/>
          <w:bCs/>
          <w:color w:val="000080"/>
          <w:sz w:val="32"/>
          <w:szCs w:val="32"/>
        </w:rPr>
      </w:pPr>
    </w:p>
    <w:p w:rsidR="002877C2" w:rsidRPr="00957AA2" w:rsidRDefault="002877C2" w:rsidP="002877C2">
      <w:pPr>
        <w:rPr>
          <w:rFonts w:asciiTheme="minorHAnsi" w:hAnsiTheme="minorHAnsi" w:cstheme="minorHAnsi"/>
          <w:b/>
        </w:rPr>
      </w:pPr>
      <w:r w:rsidRPr="00957AA2">
        <w:rPr>
          <w:rFonts w:asciiTheme="minorHAnsi" w:hAnsiTheme="minorHAnsi" w:cstheme="minorHAnsi"/>
          <w:b/>
        </w:rPr>
        <w:t xml:space="preserve">                                           </w:t>
      </w: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D052E" w:rsidRPr="00957AA2" w:rsidRDefault="00CD052E"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CE4FB1" w:rsidRPr="00957AA2" w:rsidRDefault="00CE4FB1" w:rsidP="002877C2">
      <w:pPr>
        <w:rPr>
          <w:rFonts w:asciiTheme="minorHAnsi" w:hAnsiTheme="minorHAnsi" w:cstheme="minorHAnsi"/>
          <w:b/>
          <w:color w:val="000080"/>
        </w:rPr>
      </w:pPr>
    </w:p>
    <w:p w:rsidR="00A93A9A" w:rsidRDefault="00A93A9A" w:rsidP="00F61EBF">
      <w:pPr>
        <w:rPr>
          <w:rFonts w:asciiTheme="minorHAnsi" w:hAnsiTheme="minorHAnsi" w:cstheme="minorHAnsi"/>
          <w:b/>
          <w:color w:val="00B0F0"/>
          <w:sz w:val="48"/>
        </w:rPr>
      </w:pPr>
    </w:p>
    <w:p w:rsidR="00A93A9A" w:rsidRDefault="00A93A9A" w:rsidP="00F61EBF">
      <w:pPr>
        <w:rPr>
          <w:rFonts w:asciiTheme="minorHAnsi" w:hAnsiTheme="minorHAnsi" w:cstheme="minorHAnsi"/>
          <w:b/>
          <w:color w:val="00B0F0"/>
          <w:sz w:val="48"/>
        </w:rPr>
      </w:pPr>
    </w:p>
    <w:p w:rsidR="002877C2" w:rsidRPr="00957AA2" w:rsidRDefault="002D34B2" w:rsidP="00F61EBF">
      <w:pPr>
        <w:rPr>
          <w:rFonts w:asciiTheme="minorHAnsi" w:hAnsiTheme="minorHAnsi" w:cstheme="minorHAnsi"/>
          <w:b/>
          <w:color w:val="00B0F0"/>
          <w:sz w:val="48"/>
        </w:rPr>
      </w:pPr>
      <w:r w:rsidRPr="00957AA2">
        <w:rPr>
          <w:rFonts w:asciiTheme="minorHAnsi" w:hAnsiTheme="minorHAnsi" w:cstheme="minorHAnsi"/>
          <w:b/>
          <w:color w:val="00B0F0"/>
          <w:sz w:val="48"/>
        </w:rPr>
        <w:t>1</w:t>
      </w:r>
      <w:r w:rsidR="00196B55" w:rsidRPr="00957AA2">
        <w:rPr>
          <w:rFonts w:asciiTheme="minorHAnsi" w:hAnsiTheme="minorHAnsi" w:cstheme="minorHAnsi"/>
          <w:b/>
          <w:color w:val="00B0F0"/>
          <w:sz w:val="48"/>
        </w:rPr>
        <w:t xml:space="preserve">. </w:t>
      </w:r>
      <w:r w:rsidR="00CE4FB1" w:rsidRPr="00957AA2">
        <w:rPr>
          <w:rFonts w:asciiTheme="minorHAnsi" w:hAnsiTheme="minorHAnsi" w:cstheme="minorHAnsi"/>
          <w:b/>
          <w:color w:val="00B0F0"/>
          <w:sz w:val="48"/>
        </w:rPr>
        <w:t>P</w:t>
      </w:r>
      <w:r w:rsidR="002877C2" w:rsidRPr="00957AA2">
        <w:rPr>
          <w:rFonts w:asciiTheme="minorHAnsi" w:hAnsiTheme="minorHAnsi" w:cstheme="minorHAnsi"/>
          <w:b/>
          <w:color w:val="00B0F0"/>
          <w:sz w:val="48"/>
        </w:rPr>
        <w:t xml:space="preserve">résentation </w:t>
      </w:r>
      <w:r w:rsidR="00CE4FB1" w:rsidRPr="00957AA2">
        <w:rPr>
          <w:rFonts w:asciiTheme="minorHAnsi" w:hAnsiTheme="minorHAnsi" w:cstheme="minorHAnsi"/>
          <w:b/>
          <w:color w:val="00B0F0"/>
          <w:sz w:val="48"/>
        </w:rPr>
        <w:t>de l’</w:t>
      </w:r>
      <w:r w:rsidR="002877C2" w:rsidRPr="00957AA2">
        <w:rPr>
          <w:rFonts w:asciiTheme="minorHAnsi" w:hAnsiTheme="minorHAnsi" w:cstheme="minorHAnsi"/>
          <w:b/>
          <w:color w:val="00B0F0"/>
          <w:sz w:val="48"/>
        </w:rPr>
        <w:t>association</w:t>
      </w:r>
    </w:p>
    <w:p w:rsidR="002877C2" w:rsidRPr="00957AA2" w:rsidRDefault="002877C2" w:rsidP="002877C2">
      <w:pPr>
        <w:rPr>
          <w:rFonts w:asciiTheme="minorHAnsi" w:hAnsiTheme="minorHAnsi" w:cstheme="minorHAnsi"/>
          <w:b/>
        </w:rPr>
      </w:pPr>
      <w:r w:rsidRPr="00957AA2">
        <w:rPr>
          <w:rFonts w:asciiTheme="minorHAnsi" w:hAnsiTheme="minorHAnsi" w:cstheme="minorHAnsi"/>
          <w:b/>
        </w:rPr>
        <w:t> </w:t>
      </w:r>
    </w:p>
    <w:p w:rsidR="00F32FC7" w:rsidRDefault="00F32FC7" w:rsidP="00196B55">
      <w:pPr>
        <w:spacing w:line="288" w:lineRule="auto"/>
        <w:rPr>
          <w:rFonts w:ascii="Arial" w:hAnsi="Arial" w:cs="Arial"/>
          <w:b/>
          <w:color w:val="000000" w:themeColor="text1"/>
          <w:sz w:val="18"/>
        </w:rPr>
      </w:pPr>
    </w:p>
    <w:p w:rsidR="00196B55" w:rsidRPr="00957AA2" w:rsidRDefault="00BD2974" w:rsidP="00196B55">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 xml:space="preserve">Nom de l’Association : </w:t>
      </w:r>
      <w:r w:rsidR="002877C2" w:rsidRPr="00957AA2">
        <w:rPr>
          <w:rFonts w:asciiTheme="minorHAnsi" w:hAnsiTheme="minorHAnsi" w:cstheme="minorHAnsi"/>
        </w:rPr>
        <w:tab/>
      </w:r>
      <w:r w:rsidR="002877C2" w:rsidRPr="00957AA2">
        <w:rPr>
          <w:rFonts w:asciiTheme="minorHAnsi" w:hAnsiTheme="minorHAnsi" w:cstheme="minorHAnsi"/>
        </w:rPr>
        <w:tab/>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0" w:name="Texte2"/>
      <w:bookmarkEnd w:id="0"/>
    </w:p>
    <w:p w:rsidR="00694499" w:rsidRDefault="00BD2974" w:rsidP="00196B55">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Siège social :</w:t>
      </w:r>
      <w:r w:rsidR="002877C2" w:rsidRPr="00957AA2">
        <w:rPr>
          <w:rFonts w:asciiTheme="minorHAnsi" w:hAnsiTheme="minorHAnsi" w:cstheme="minorHAnsi"/>
        </w:rPr>
        <w:tab/>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1" w:name="Texte3"/>
      <w:bookmarkEnd w:id="1"/>
      <w:r w:rsidR="00196B55" w:rsidRPr="00957AA2">
        <w:rPr>
          <w:rFonts w:asciiTheme="minorHAnsi" w:hAnsiTheme="minorHAnsi" w:cstheme="minorHAnsi"/>
        </w:rPr>
        <w:br/>
      </w: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Téléphone :</w:t>
      </w:r>
      <w:r w:rsidR="002877C2" w:rsidRPr="00957AA2">
        <w:rPr>
          <w:rFonts w:asciiTheme="minorHAnsi" w:hAnsiTheme="minorHAnsi" w:cstheme="minorHAnsi"/>
        </w:rPr>
        <w:tab/>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2" w:name="Texte4"/>
      <w:bookmarkEnd w:id="2"/>
      <w:r w:rsidR="002877C2" w:rsidRPr="00957AA2">
        <w:rPr>
          <w:rFonts w:asciiTheme="minorHAnsi" w:hAnsiTheme="minorHAnsi" w:cstheme="minorHAnsi"/>
        </w:rPr>
        <w:tab/>
      </w:r>
      <w:r w:rsidR="002877C2" w:rsidRPr="00957AA2">
        <w:rPr>
          <w:rFonts w:asciiTheme="minorHAnsi" w:hAnsiTheme="minorHAnsi" w:cstheme="minorHAnsi"/>
        </w:rPr>
        <w:tab/>
      </w:r>
      <w:r w:rsidR="002877C2" w:rsidRPr="00957AA2">
        <w:rPr>
          <w:rFonts w:asciiTheme="minorHAnsi" w:hAnsiTheme="minorHAnsi" w:cstheme="minorHAnsi"/>
        </w:rPr>
        <w:tab/>
      </w:r>
    </w:p>
    <w:p w:rsidR="002877C2" w:rsidRPr="00957AA2" w:rsidRDefault="00BD2974" w:rsidP="00196B55">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 xml:space="preserve">Courrier électronique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3" w:name="Texte5"/>
      <w:bookmarkEnd w:id="3"/>
    </w:p>
    <w:p w:rsidR="002877C2" w:rsidRPr="00957AA2" w:rsidRDefault="002877C2" w:rsidP="002877C2">
      <w:pPr>
        <w:rPr>
          <w:rFonts w:asciiTheme="minorHAnsi" w:hAnsiTheme="minorHAnsi" w:cstheme="minorHAnsi"/>
        </w:rPr>
      </w:pPr>
    </w:p>
    <w:p w:rsidR="00F32FC7" w:rsidRDefault="00F32FC7" w:rsidP="002877C2">
      <w:pPr>
        <w:spacing w:line="288" w:lineRule="auto"/>
        <w:rPr>
          <w:rFonts w:asciiTheme="minorHAnsi" w:hAnsiTheme="minorHAnsi" w:cstheme="minorHAnsi"/>
          <w:b/>
          <w:color w:val="000000"/>
          <w:sz w:val="28"/>
        </w:rPr>
      </w:pPr>
    </w:p>
    <w:p w:rsidR="002877C2" w:rsidRPr="00957AA2" w:rsidRDefault="002877C2" w:rsidP="002877C2">
      <w:pPr>
        <w:spacing w:line="288" w:lineRule="auto"/>
        <w:rPr>
          <w:rFonts w:asciiTheme="minorHAnsi" w:hAnsiTheme="minorHAnsi" w:cstheme="minorHAnsi"/>
          <w:b/>
          <w:color w:val="000000"/>
          <w:sz w:val="28"/>
        </w:rPr>
      </w:pPr>
      <w:r w:rsidRPr="00957AA2">
        <w:rPr>
          <w:rFonts w:asciiTheme="minorHAnsi" w:hAnsiTheme="minorHAnsi" w:cstheme="minorHAnsi"/>
          <w:b/>
          <w:color w:val="000000"/>
          <w:sz w:val="28"/>
        </w:rPr>
        <w:t>Composition du bureau</w:t>
      </w:r>
    </w:p>
    <w:p w:rsidR="002877C2" w:rsidRPr="00957AA2" w:rsidRDefault="00BD2974" w:rsidP="002877C2">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proofErr w:type="spellStart"/>
      <w:r w:rsidR="002877C2" w:rsidRPr="00957AA2">
        <w:rPr>
          <w:rFonts w:asciiTheme="minorHAnsi" w:hAnsiTheme="minorHAnsi" w:cstheme="minorHAnsi"/>
        </w:rPr>
        <w:t>Président</w:t>
      </w:r>
      <w:r w:rsidR="00A60837">
        <w:rPr>
          <w:rFonts w:asciiTheme="minorHAnsi" w:hAnsiTheme="minorHAnsi" w:cstheme="minorHAnsi"/>
        </w:rPr>
        <w:t>.e</w:t>
      </w:r>
      <w:proofErr w:type="spellEnd"/>
      <w:r w:rsidR="002877C2" w:rsidRPr="00957AA2">
        <w:rPr>
          <w:rFonts w:asciiTheme="minorHAnsi" w:hAnsiTheme="minorHAnsi" w:cstheme="minorHAnsi"/>
        </w:rPr>
        <w:t xml:space="preserve"> (nom, prénom, téléphone)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4" w:name="Texte6"/>
      <w:bookmarkEnd w:id="4"/>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proofErr w:type="spellStart"/>
      <w:r w:rsidR="002877C2" w:rsidRPr="00957AA2">
        <w:rPr>
          <w:rFonts w:asciiTheme="minorHAnsi" w:hAnsiTheme="minorHAnsi" w:cstheme="minorHAnsi"/>
        </w:rPr>
        <w:t>Vice-président</w:t>
      </w:r>
      <w:r w:rsidR="00A60837">
        <w:rPr>
          <w:rFonts w:asciiTheme="minorHAnsi" w:hAnsiTheme="minorHAnsi" w:cstheme="minorHAnsi"/>
        </w:rPr>
        <w:t>.e</w:t>
      </w:r>
      <w:proofErr w:type="spellEnd"/>
      <w:r w:rsidR="002877C2" w:rsidRPr="00957AA2">
        <w:rPr>
          <w:rFonts w:asciiTheme="minorHAnsi" w:hAnsiTheme="minorHAnsi" w:cstheme="minorHAnsi"/>
        </w:rPr>
        <w:t xml:space="preserve"> (nom, prénom, téléphone) : </w:t>
      </w:r>
      <w:r w:rsidR="002877C2" w:rsidRPr="00957AA2">
        <w:rPr>
          <w:rFonts w:asciiTheme="minorHAnsi" w:hAnsiTheme="minorHAnsi" w:cstheme="minorHAnsi"/>
        </w:rPr>
        <w:tab/>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5" w:name="Texte7"/>
      <w:bookmarkEnd w:id="5"/>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 xml:space="preserve">Secrétaire </w:t>
      </w:r>
      <w:proofErr w:type="spellStart"/>
      <w:r w:rsidR="002877C2" w:rsidRPr="00957AA2">
        <w:rPr>
          <w:rFonts w:asciiTheme="minorHAnsi" w:hAnsiTheme="minorHAnsi" w:cstheme="minorHAnsi"/>
        </w:rPr>
        <w:t>principal</w:t>
      </w:r>
      <w:r w:rsidR="00A60837">
        <w:rPr>
          <w:rFonts w:asciiTheme="minorHAnsi" w:hAnsiTheme="minorHAnsi" w:cstheme="minorHAnsi"/>
        </w:rPr>
        <w:t>.e</w:t>
      </w:r>
      <w:proofErr w:type="spellEnd"/>
      <w:r w:rsidR="002877C2" w:rsidRPr="00957AA2">
        <w:rPr>
          <w:rFonts w:asciiTheme="minorHAnsi" w:hAnsiTheme="minorHAnsi" w:cstheme="minorHAnsi"/>
        </w:rPr>
        <w:t xml:space="preserve"> (nom, prénom, téléphone)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6" w:name="Texte8"/>
      <w:bookmarkEnd w:id="6"/>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proofErr w:type="spellStart"/>
      <w:r w:rsidR="002877C2" w:rsidRPr="00957AA2">
        <w:rPr>
          <w:rFonts w:asciiTheme="minorHAnsi" w:hAnsiTheme="minorHAnsi" w:cstheme="minorHAnsi"/>
        </w:rPr>
        <w:t>Trésorier</w:t>
      </w:r>
      <w:r w:rsidR="00A60837">
        <w:rPr>
          <w:rFonts w:asciiTheme="minorHAnsi" w:hAnsiTheme="minorHAnsi" w:cstheme="minorHAnsi"/>
        </w:rPr>
        <w:t>.ière</w:t>
      </w:r>
      <w:proofErr w:type="spellEnd"/>
      <w:r w:rsidR="002877C2" w:rsidRPr="00957AA2">
        <w:rPr>
          <w:rFonts w:asciiTheme="minorHAnsi" w:hAnsiTheme="minorHAnsi" w:cstheme="minorHAnsi"/>
        </w:rPr>
        <w:t xml:space="preserve"> </w:t>
      </w:r>
      <w:proofErr w:type="spellStart"/>
      <w:r w:rsidR="002877C2" w:rsidRPr="00957AA2">
        <w:rPr>
          <w:rFonts w:asciiTheme="minorHAnsi" w:hAnsiTheme="minorHAnsi" w:cstheme="minorHAnsi"/>
        </w:rPr>
        <w:t>principal</w:t>
      </w:r>
      <w:r w:rsidR="00A60837">
        <w:rPr>
          <w:rFonts w:asciiTheme="minorHAnsi" w:hAnsiTheme="minorHAnsi" w:cstheme="minorHAnsi"/>
        </w:rPr>
        <w:t>.e</w:t>
      </w:r>
      <w:proofErr w:type="spellEnd"/>
      <w:r w:rsidR="002877C2" w:rsidRPr="00957AA2">
        <w:rPr>
          <w:rFonts w:asciiTheme="minorHAnsi" w:hAnsiTheme="minorHAnsi" w:cstheme="minorHAnsi"/>
        </w:rPr>
        <w:t xml:space="preserve"> (nom, prénom, téléphone)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7" w:name="Texte9"/>
      <w:bookmarkEnd w:id="7"/>
      <w:r w:rsidR="002877C2" w:rsidRPr="00957AA2">
        <w:rPr>
          <w:rFonts w:asciiTheme="minorHAnsi" w:hAnsiTheme="minorHAnsi" w:cstheme="minorHAnsi"/>
        </w:rPr>
        <w:t xml:space="preserve"> </w:t>
      </w:r>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Nombre d’</w:t>
      </w:r>
      <w:proofErr w:type="spellStart"/>
      <w:r w:rsidR="002877C2" w:rsidRPr="00957AA2">
        <w:rPr>
          <w:rFonts w:asciiTheme="minorHAnsi" w:hAnsiTheme="minorHAnsi" w:cstheme="minorHAnsi"/>
        </w:rPr>
        <w:t>adhérent</w:t>
      </w:r>
      <w:r w:rsidR="00A60837">
        <w:rPr>
          <w:rFonts w:asciiTheme="minorHAnsi" w:hAnsiTheme="minorHAnsi" w:cstheme="minorHAnsi"/>
        </w:rPr>
        <w:t>.e.</w:t>
      </w:r>
      <w:r w:rsidR="002877C2" w:rsidRPr="00957AA2">
        <w:rPr>
          <w:rFonts w:asciiTheme="minorHAnsi" w:hAnsiTheme="minorHAnsi" w:cstheme="minorHAnsi"/>
        </w:rPr>
        <w:t>s</w:t>
      </w:r>
      <w:proofErr w:type="spellEnd"/>
      <w:r w:rsidR="002877C2" w:rsidRPr="00957AA2">
        <w:rPr>
          <w:rFonts w:asciiTheme="minorHAnsi" w:hAnsiTheme="minorHAnsi" w:cstheme="minorHAnsi"/>
        </w:rPr>
        <w:t xml:space="preserve"> :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r w:rsidR="002877C2" w:rsidRPr="00957AA2">
        <w:rPr>
          <w:rFonts w:asciiTheme="minorHAnsi" w:eastAsia="Arial Unicode MS" w:hAnsiTheme="minorHAnsi" w:cstheme="minorHAnsi"/>
        </w:rPr>
        <w:t> </w:t>
      </w:r>
      <w:bookmarkStart w:id="8" w:name="Texte10"/>
      <w:bookmarkEnd w:id="8"/>
    </w:p>
    <w:p w:rsidR="002877C2" w:rsidRPr="00957AA2" w:rsidRDefault="002877C2" w:rsidP="002877C2">
      <w:pPr>
        <w:rPr>
          <w:rFonts w:asciiTheme="minorHAnsi" w:hAnsiTheme="minorHAnsi" w:cstheme="minorHAnsi"/>
        </w:rPr>
      </w:pPr>
    </w:p>
    <w:p w:rsidR="00F32FC7" w:rsidRDefault="00F32FC7" w:rsidP="002877C2">
      <w:pPr>
        <w:spacing w:line="288" w:lineRule="auto"/>
        <w:rPr>
          <w:rFonts w:asciiTheme="minorHAnsi" w:hAnsiTheme="minorHAnsi" w:cstheme="minorHAnsi"/>
          <w:b/>
          <w:color w:val="000000"/>
          <w:sz w:val="28"/>
        </w:rPr>
      </w:pPr>
    </w:p>
    <w:p w:rsidR="002877C2" w:rsidRPr="00957AA2" w:rsidRDefault="002877C2" w:rsidP="002877C2">
      <w:pPr>
        <w:spacing w:line="288" w:lineRule="auto"/>
        <w:rPr>
          <w:rFonts w:asciiTheme="minorHAnsi" w:hAnsiTheme="minorHAnsi" w:cstheme="minorHAnsi"/>
          <w:b/>
          <w:color w:val="000000"/>
          <w:sz w:val="28"/>
        </w:rPr>
      </w:pPr>
      <w:r w:rsidRPr="00957AA2">
        <w:rPr>
          <w:rFonts w:asciiTheme="minorHAnsi" w:hAnsiTheme="minorHAnsi" w:cstheme="minorHAnsi"/>
          <w:b/>
          <w:color w:val="000000"/>
          <w:sz w:val="28"/>
        </w:rPr>
        <w:t>Présentation de l’Association</w:t>
      </w:r>
    </w:p>
    <w:p w:rsidR="002877C2" w:rsidRPr="00957AA2" w:rsidRDefault="00BD2974" w:rsidP="002877C2">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rPr>
        <w:t>Missions (objet) :</w:t>
      </w:r>
    </w:p>
    <w:p w:rsidR="002877C2" w:rsidRPr="00957AA2" w:rsidRDefault="002877C2" w:rsidP="002877C2">
      <w:pPr>
        <w:spacing w:line="288" w:lineRule="auto"/>
        <w:rPr>
          <w:rFonts w:asciiTheme="minorHAnsi" w:hAnsiTheme="minorHAnsi" w:cstheme="minorHAnsi"/>
        </w:rPr>
      </w:pP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p>
    <w:p w:rsidR="002877C2" w:rsidRPr="00957AA2" w:rsidRDefault="002877C2" w:rsidP="002877C2">
      <w:pPr>
        <w:rPr>
          <w:rFonts w:asciiTheme="minorHAnsi" w:hAnsiTheme="minorHAnsi" w:cstheme="minorHAnsi"/>
        </w:rPr>
      </w:pPr>
    </w:p>
    <w:p w:rsidR="00F61EBF" w:rsidRPr="00957AA2" w:rsidRDefault="00F61EBF" w:rsidP="002877C2">
      <w:pPr>
        <w:spacing w:line="288" w:lineRule="auto"/>
        <w:rPr>
          <w:rFonts w:asciiTheme="minorHAnsi" w:hAnsiTheme="minorHAnsi" w:cstheme="minorHAnsi"/>
          <w:b/>
          <w:color w:val="000000"/>
          <w:sz w:val="28"/>
        </w:rPr>
      </w:pPr>
    </w:p>
    <w:p w:rsidR="00F32FC7" w:rsidRDefault="00F32FC7" w:rsidP="002877C2">
      <w:pPr>
        <w:spacing w:line="288" w:lineRule="auto"/>
        <w:rPr>
          <w:rFonts w:asciiTheme="minorHAnsi" w:hAnsiTheme="minorHAnsi" w:cstheme="minorHAnsi"/>
          <w:b/>
          <w:color w:val="000000"/>
          <w:sz w:val="28"/>
        </w:rPr>
      </w:pPr>
    </w:p>
    <w:p w:rsidR="00F32FC7" w:rsidRDefault="00F32FC7" w:rsidP="002877C2">
      <w:pPr>
        <w:spacing w:line="288" w:lineRule="auto"/>
        <w:rPr>
          <w:rFonts w:asciiTheme="minorHAnsi" w:hAnsiTheme="minorHAnsi" w:cstheme="minorHAnsi"/>
          <w:b/>
          <w:color w:val="000000"/>
          <w:sz w:val="28"/>
        </w:rPr>
      </w:pPr>
    </w:p>
    <w:p w:rsidR="00A93A9A" w:rsidRDefault="00A93A9A" w:rsidP="002877C2">
      <w:pPr>
        <w:spacing w:line="288" w:lineRule="auto"/>
        <w:rPr>
          <w:rFonts w:asciiTheme="minorHAnsi" w:hAnsiTheme="minorHAnsi" w:cstheme="minorHAnsi"/>
          <w:b/>
          <w:color w:val="000000"/>
          <w:sz w:val="28"/>
        </w:rPr>
      </w:pPr>
    </w:p>
    <w:p w:rsidR="002877C2" w:rsidRPr="00957AA2" w:rsidRDefault="002877C2" w:rsidP="002877C2">
      <w:pPr>
        <w:spacing w:line="288" w:lineRule="auto"/>
        <w:rPr>
          <w:rFonts w:asciiTheme="minorHAnsi" w:hAnsiTheme="minorHAnsi" w:cstheme="minorHAnsi"/>
          <w:b/>
          <w:color w:val="000000"/>
          <w:sz w:val="28"/>
        </w:rPr>
      </w:pPr>
      <w:r w:rsidRPr="00957AA2">
        <w:rPr>
          <w:rFonts w:asciiTheme="minorHAnsi" w:hAnsiTheme="minorHAnsi" w:cstheme="minorHAnsi"/>
          <w:b/>
          <w:color w:val="000000"/>
          <w:sz w:val="28"/>
        </w:rPr>
        <w:t>Contacts pour le projet</w:t>
      </w:r>
    </w:p>
    <w:p w:rsidR="002877C2" w:rsidRPr="00957AA2" w:rsidRDefault="00BD2974" w:rsidP="002877C2">
      <w:pPr>
        <w:spacing w:line="288" w:lineRule="auto"/>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proofErr w:type="spellStart"/>
      <w:r w:rsidR="002877C2" w:rsidRPr="00957AA2">
        <w:rPr>
          <w:rFonts w:asciiTheme="minorHAnsi" w:hAnsiTheme="minorHAnsi" w:cstheme="minorHAnsi"/>
        </w:rPr>
        <w:t>Chargé</w:t>
      </w:r>
      <w:r w:rsidR="00A60837">
        <w:rPr>
          <w:rFonts w:asciiTheme="minorHAnsi" w:hAnsiTheme="minorHAnsi" w:cstheme="minorHAnsi"/>
        </w:rPr>
        <w:t>.e</w:t>
      </w:r>
      <w:proofErr w:type="spellEnd"/>
      <w:r w:rsidR="002877C2" w:rsidRPr="00957AA2">
        <w:rPr>
          <w:rFonts w:asciiTheme="minorHAnsi" w:hAnsiTheme="minorHAnsi" w:cstheme="minorHAnsi"/>
        </w:rPr>
        <w:t xml:space="preserve">(s) de projet (nom, prénom, téléphone, adresse électronique) : </w:t>
      </w:r>
    </w:p>
    <w:p w:rsidR="002877C2" w:rsidRPr="00957AA2" w:rsidRDefault="002877C2" w:rsidP="002877C2">
      <w:pPr>
        <w:rPr>
          <w:rFonts w:asciiTheme="minorHAnsi" w:hAnsiTheme="minorHAnsi" w:cstheme="minorHAnsi"/>
        </w:rPr>
      </w:pPr>
      <w:r w:rsidRPr="00957AA2">
        <w:rPr>
          <w:rFonts w:asciiTheme="minorHAnsi" w:hAnsiTheme="minorHAnsi" w:cstheme="minorHAnsi"/>
        </w:rPr>
        <w:t xml:space="preserve">1.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p>
    <w:p w:rsidR="002877C2" w:rsidRPr="00957AA2" w:rsidRDefault="002877C2" w:rsidP="002877C2">
      <w:pPr>
        <w:rPr>
          <w:rFonts w:asciiTheme="minorHAnsi" w:hAnsiTheme="minorHAnsi" w:cstheme="minorHAnsi"/>
        </w:rPr>
      </w:pPr>
      <w:r w:rsidRPr="00957AA2">
        <w:rPr>
          <w:rFonts w:asciiTheme="minorHAnsi" w:hAnsiTheme="minorHAnsi" w:cstheme="minorHAnsi"/>
        </w:rPr>
        <w:t xml:space="preserve">2.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p>
    <w:p w:rsidR="002877C2" w:rsidRPr="00957AA2" w:rsidRDefault="002877C2" w:rsidP="002877C2">
      <w:pPr>
        <w:rPr>
          <w:rFonts w:asciiTheme="minorHAnsi" w:hAnsiTheme="minorHAnsi" w:cstheme="minorHAnsi"/>
        </w:rPr>
      </w:pPr>
      <w:r w:rsidRPr="00957AA2">
        <w:rPr>
          <w:rFonts w:asciiTheme="minorHAnsi" w:hAnsiTheme="minorHAnsi" w:cstheme="minorHAnsi"/>
        </w:rPr>
        <w:t xml:space="preserve">3.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r w:rsidRPr="00957AA2">
        <w:rPr>
          <w:rFonts w:asciiTheme="minorHAnsi" w:eastAsia="Arial Unicode MS" w:hAnsiTheme="minorHAnsi" w:cstheme="minorHAnsi"/>
        </w:rPr>
        <w:t> </w:t>
      </w:r>
    </w:p>
    <w:p w:rsidR="002877C2" w:rsidRPr="00957AA2" w:rsidRDefault="002877C2" w:rsidP="002877C2">
      <w:pPr>
        <w:rPr>
          <w:rFonts w:asciiTheme="minorHAnsi" w:hAnsiTheme="minorHAnsi" w:cstheme="minorHAnsi"/>
        </w:rPr>
      </w:pPr>
      <w:r w:rsidRPr="00957AA2">
        <w:rPr>
          <w:rFonts w:asciiTheme="minorHAnsi" w:hAnsiTheme="minorHAnsi" w:cstheme="minorHAnsi"/>
        </w:rPr>
        <w:t xml:space="preserve">4. </w:t>
      </w:r>
    </w:p>
    <w:p w:rsidR="002877C2" w:rsidRPr="00957AA2" w:rsidRDefault="002877C2" w:rsidP="00400D7A">
      <w:pPr>
        <w:rPr>
          <w:rFonts w:asciiTheme="minorHAnsi" w:hAnsiTheme="minorHAnsi" w:cstheme="minorHAnsi"/>
          <w:sz w:val="2"/>
        </w:rPr>
      </w:pPr>
    </w:p>
    <w:p w:rsidR="002877C2" w:rsidRPr="00957AA2" w:rsidRDefault="00694499" w:rsidP="002877C2">
      <w:pPr>
        <w:tabs>
          <w:tab w:val="left" w:pos="420"/>
        </w:tabs>
        <w:autoSpaceDE w:val="0"/>
        <w:spacing w:after="200" w:line="276" w:lineRule="auto"/>
        <w:ind w:left="180"/>
        <w:jc w:val="both"/>
        <w:rPr>
          <w:rFonts w:asciiTheme="minorHAnsi" w:hAnsiTheme="minorHAnsi" w:cstheme="minorHAnsi"/>
          <w:b/>
          <w:color w:val="000000"/>
        </w:rPr>
      </w:pP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r>
        <w:rPr>
          <w:rFonts w:asciiTheme="minorHAnsi" w:hAnsiTheme="minorHAnsi" w:cstheme="minorHAnsi"/>
          <w:b/>
          <w:color w:val="000000"/>
        </w:rPr>
        <w:tab/>
      </w:r>
    </w:p>
    <w:p w:rsidR="00F32FC7" w:rsidRDefault="00F32FC7" w:rsidP="002877C2">
      <w:pPr>
        <w:tabs>
          <w:tab w:val="left" w:pos="420"/>
        </w:tabs>
        <w:autoSpaceDE w:val="0"/>
        <w:spacing w:after="200" w:line="276" w:lineRule="auto"/>
        <w:ind w:left="180"/>
        <w:jc w:val="both"/>
        <w:rPr>
          <w:rFonts w:asciiTheme="minorHAnsi" w:hAnsiTheme="minorHAnsi" w:cstheme="minorHAnsi"/>
          <w:b/>
          <w:color w:val="00B0F0"/>
          <w:sz w:val="48"/>
        </w:rPr>
      </w:pPr>
    </w:p>
    <w:p w:rsidR="002D34B2" w:rsidRPr="00957AA2" w:rsidRDefault="00A93A9A" w:rsidP="00A93A9A">
      <w:pPr>
        <w:tabs>
          <w:tab w:val="left" w:pos="420"/>
        </w:tabs>
        <w:autoSpaceDE w:val="0"/>
        <w:spacing w:after="200" w:line="276" w:lineRule="auto"/>
        <w:jc w:val="both"/>
        <w:rPr>
          <w:rFonts w:asciiTheme="minorHAnsi" w:hAnsiTheme="minorHAnsi" w:cstheme="minorHAnsi"/>
          <w:b/>
          <w:color w:val="000000"/>
        </w:rPr>
      </w:pPr>
      <w:r>
        <w:rPr>
          <w:rFonts w:asciiTheme="minorHAnsi" w:hAnsiTheme="minorHAnsi" w:cstheme="minorHAnsi"/>
          <w:b/>
          <w:color w:val="00B0F0"/>
          <w:sz w:val="48"/>
        </w:rPr>
        <w:br/>
      </w:r>
      <w:r w:rsidR="00964C71">
        <w:rPr>
          <w:rFonts w:asciiTheme="minorHAnsi" w:hAnsiTheme="minorHAnsi" w:cstheme="minorHAnsi"/>
          <w:b/>
          <w:color w:val="00B0F0"/>
          <w:sz w:val="48"/>
        </w:rPr>
        <w:t>2. Fiche RNA 2019-2020</w:t>
      </w:r>
    </w:p>
    <w:p w:rsidR="002877C2" w:rsidRPr="00694499" w:rsidRDefault="002D34B2" w:rsidP="00694499">
      <w:pPr>
        <w:tabs>
          <w:tab w:val="left" w:pos="420"/>
        </w:tabs>
        <w:autoSpaceDE w:val="0"/>
        <w:spacing w:after="200" w:line="276" w:lineRule="auto"/>
        <w:ind w:left="180"/>
        <w:rPr>
          <w:rFonts w:asciiTheme="minorHAnsi" w:hAnsiTheme="minorHAnsi" w:cstheme="minorHAnsi"/>
          <w:b/>
          <w:color w:val="000000"/>
          <w:sz w:val="28"/>
          <w:szCs w:val="25"/>
        </w:rPr>
      </w:pPr>
      <w:r w:rsidRPr="00957AA2">
        <w:rPr>
          <w:rFonts w:asciiTheme="minorHAnsi" w:hAnsiTheme="minorHAnsi" w:cstheme="minorHAnsi"/>
          <w:b/>
          <w:color w:val="000000"/>
          <w:sz w:val="28"/>
          <w:szCs w:val="25"/>
        </w:rPr>
        <w:t xml:space="preserve">CREATION OU MODIFICATION D’UN FOURNISSEUR EXTERIEUR / PERSONNE MORALE </w:t>
      </w:r>
    </w:p>
    <w:tbl>
      <w:tblPr>
        <w:tblW w:w="0" w:type="auto"/>
        <w:tblBorders>
          <w:bottom w:val="single" w:sz="12" w:space="0" w:color="000000"/>
        </w:tblBorders>
        <w:shd w:val="clear" w:color="auto" w:fill="DEEAF6" w:themeFill="accent1" w:themeFillTint="33"/>
        <w:tblLayout w:type="fixed"/>
        <w:tblLook w:val="0000" w:firstRow="0" w:lastRow="0" w:firstColumn="0" w:lastColumn="0" w:noHBand="0" w:noVBand="0"/>
      </w:tblPr>
      <w:tblGrid>
        <w:gridCol w:w="9173"/>
      </w:tblGrid>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b/>
                <w:bCs/>
              </w:rPr>
            </w:pPr>
            <w:r w:rsidRPr="00957AA2">
              <w:rPr>
                <w:rFonts w:asciiTheme="minorHAnsi" w:hAnsiTheme="minorHAnsi" w:cstheme="minorHAnsi"/>
                <w:b/>
                <w:bCs/>
              </w:rPr>
              <w:t xml:space="preserve"> </w:t>
            </w:r>
            <w:r w:rsidRPr="00957AA2">
              <w:rPr>
                <w:rFonts w:asciiTheme="minorHAnsi" w:hAnsiTheme="minorHAnsi" w:cstheme="minorHAnsi"/>
                <w:b/>
                <w:bCs/>
              </w:rPr>
              <w:br/>
              <w:t>ADRESSE PRINCIPALE - SIEGE SOCIAL</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Nom ou raison sociale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Nature juridique (société, docteur, etc.)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N° de la voie :                           Type de la voie (rue, avenue, etc.)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Boîte postale :                                                     N° de cedex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 xml:space="preserve">Lieu-dit :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right="7"/>
              <w:jc w:val="both"/>
              <w:rPr>
                <w:rFonts w:asciiTheme="minorHAnsi" w:hAnsiTheme="minorHAnsi" w:cstheme="minorHAnsi"/>
                <w:color w:val="000000"/>
              </w:rPr>
            </w:pPr>
            <w:r w:rsidRPr="00957AA2">
              <w:rPr>
                <w:rFonts w:asciiTheme="minorHAnsi" w:hAnsiTheme="minorHAnsi" w:cstheme="minorHAnsi"/>
                <w:color w:val="000000"/>
              </w:rPr>
              <w:t xml:space="preserve"> Code postal :                                                       Ville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Pays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 xml:space="preserve">N° de téléphone :                                                N° de télécopie : </w:t>
            </w:r>
          </w:p>
        </w:tc>
      </w:tr>
      <w:tr w:rsidR="002877C2" w:rsidRPr="00957AA2" w:rsidTr="0058487E">
        <w:tc>
          <w:tcPr>
            <w:tcW w:w="9173" w:type="dxa"/>
            <w:shd w:val="clear" w:color="auto" w:fill="DEEAF6" w:themeFill="accent1" w:themeFillTint="33"/>
          </w:tcPr>
          <w:p w:rsidR="002877C2" w:rsidRPr="00957AA2" w:rsidRDefault="0017666C" w:rsidP="00354FA3">
            <w:pPr>
              <w:autoSpaceDE w:val="0"/>
              <w:spacing w:after="200" w:line="276" w:lineRule="auto"/>
              <w:ind w:left="110" w:right="7"/>
              <w:jc w:val="both"/>
              <w:rPr>
                <w:rFonts w:asciiTheme="minorHAnsi" w:hAnsiTheme="minorHAnsi" w:cstheme="minorHAnsi"/>
                <w:color w:val="000000"/>
              </w:rPr>
            </w:pPr>
            <w:r w:rsidRPr="00957AA2">
              <w:rPr>
                <w:rFonts w:asciiTheme="minorHAnsi" w:hAnsiTheme="minorHAnsi" w:cstheme="minorHAnsi"/>
                <w:color w:val="000000"/>
              </w:rPr>
              <w:t xml:space="preserve">Adresse courriel :                                                                                                                                            </w:t>
            </w:r>
          </w:p>
        </w:tc>
      </w:tr>
      <w:tr w:rsidR="002877C2" w:rsidRPr="00957AA2" w:rsidTr="0058487E">
        <w:tc>
          <w:tcPr>
            <w:tcW w:w="9173" w:type="dxa"/>
            <w:shd w:val="clear" w:color="auto" w:fill="DEEAF6" w:themeFill="accent1" w:themeFillTint="33"/>
          </w:tcPr>
          <w:p w:rsidR="002877C2" w:rsidRPr="00694499" w:rsidRDefault="0017666C" w:rsidP="00354FA3">
            <w:pPr>
              <w:autoSpaceDE w:val="0"/>
              <w:spacing w:after="200" w:line="276" w:lineRule="auto"/>
              <w:ind w:right="7"/>
              <w:rPr>
                <w:rFonts w:asciiTheme="minorHAnsi" w:hAnsiTheme="minorHAnsi" w:cstheme="minorHAnsi"/>
                <w:b/>
                <w:color w:val="000000"/>
              </w:rPr>
            </w:pPr>
            <w:r w:rsidRPr="00957AA2">
              <w:rPr>
                <w:rFonts w:asciiTheme="minorHAnsi" w:hAnsiTheme="minorHAnsi" w:cstheme="minorHAnsi"/>
                <w:color w:val="000000"/>
              </w:rPr>
              <w:t xml:space="preserve"> </w:t>
            </w:r>
            <w:r w:rsidRPr="00694499">
              <w:rPr>
                <w:rFonts w:asciiTheme="minorHAnsi" w:hAnsiTheme="minorHAnsi" w:cstheme="minorHAnsi"/>
                <w:b/>
                <w:color w:val="000000"/>
              </w:rPr>
              <w:t xml:space="preserve">N° RNA ou n° d’enregistrement : </w:t>
            </w:r>
            <w:r w:rsidRPr="00694499">
              <w:rPr>
                <w:rFonts w:asciiTheme="minorHAnsi" w:hAnsiTheme="minorHAnsi" w:cstheme="minorHAnsi"/>
                <w:b/>
                <w:color w:val="000000"/>
              </w:rPr>
              <w:br/>
            </w:r>
            <w:r w:rsidRPr="00694499">
              <w:rPr>
                <w:rFonts w:asciiTheme="minorHAnsi" w:hAnsiTheme="minorHAnsi" w:cstheme="minorHAnsi"/>
                <w:b/>
                <w:i/>
                <w:color w:val="000000"/>
              </w:rPr>
              <w:t>(champ obligatoire pour les associations)</w:t>
            </w:r>
          </w:p>
        </w:tc>
      </w:tr>
    </w:tbl>
    <w:p w:rsidR="002877C2" w:rsidRPr="00957AA2" w:rsidRDefault="002877C2" w:rsidP="002877C2">
      <w:pPr>
        <w:pStyle w:val="Corpsdetexte"/>
        <w:rPr>
          <w:rFonts w:asciiTheme="minorHAnsi" w:hAnsiTheme="minorHAnsi" w:cstheme="minorHAnsi"/>
        </w:rPr>
      </w:pPr>
    </w:p>
    <w:p w:rsidR="002877C2" w:rsidRPr="00957AA2" w:rsidRDefault="0017666C" w:rsidP="002877C2">
      <w:pPr>
        <w:rPr>
          <w:rFonts w:asciiTheme="minorHAnsi" w:hAnsiTheme="minorHAnsi" w:cstheme="minorHAnsi"/>
          <w:color w:val="00B0F0"/>
        </w:rPr>
      </w:pPr>
      <w:r w:rsidRPr="00957AA2">
        <w:rPr>
          <w:rFonts w:ascii="Arial" w:hAnsi="Arial" w:cs="Arial"/>
          <w:b/>
          <w:color w:val="00B0F0"/>
        </w:rPr>
        <w:t>■</w:t>
      </w:r>
      <w:r w:rsidRPr="00957AA2">
        <w:rPr>
          <w:rFonts w:asciiTheme="minorHAnsi" w:hAnsiTheme="minorHAnsi" w:cstheme="minorHAnsi"/>
          <w:b/>
          <w:color w:val="00B0F0"/>
        </w:rPr>
        <w:t xml:space="preserve"> Joindre obligatoirement un RIB</w:t>
      </w:r>
    </w:p>
    <w:p w:rsidR="0017666C" w:rsidRPr="00957AA2" w:rsidRDefault="0017666C" w:rsidP="002877C2">
      <w:pPr>
        <w:rPr>
          <w:rFonts w:asciiTheme="minorHAnsi" w:hAnsiTheme="minorHAnsi" w:cstheme="minorHAnsi"/>
          <w:b/>
          <w:color w:val="000080"/>
        </w:rPr>
      </w:pPr>
    </w:p>
    <w:p w:rsidR="0058487E" w:rsidRPr="00957AA2" w:rsidRDefault="0058487E" w:rsidP="002877C2">
      <w:pPr>
        <w:rPr>
          <w:rFonts w:asciiTheme="minorHAnsi" w:hAnsiTheme="minorHAnsi" w:cstheme="minorHAnsi"/>
          <w:noProof/>
        </w:rPr>
      </w:pPr>
    </w:p>
    <w:p w:rsidR="002651C8" w:rsidRPr="00957AA2" w:rsidRDefault="002651C8" w:rsidP="002877C2">
      <w:pPr>
        <w:rPr>
          <w:rFonts w:asciiTheme="minorHAnsi" w:hAnsiTheme="minorHAnsi" w:cstheme="minorHAnsi"/>
          <w:noProof/>
        </w:rPr>
      </w:pPr>
    </w:p>
    <w:p w:rsidR="00F32FC7" w:rsidRDefault="00F32FC7" w:rsidP="002877C2">
      <w:pPr>
        <w:rPr>
          <w:rFonts w:asciiTheme="minorHAnsi" w:hAnsiTheme="minorHAnsi" w:cstheme="minorHAnsi"/>
          <w:b/>
          <w:color w:val="00B0F0"/>
          <w:sz w:val="48"/>
        </w:rPr>
      </w:pPr>
    </w:p>
    <w:p w:rsidR="00F32FC7" w:rsidRDefault="00F32FC7" w:rsidP="002877C2">
      <w:pPr>
        <w:rPr>
          <w:rFonts w:asciiTheme="minorHAnsi" w:hAnsiTheme="minorHAnsi" w:cstheme="minorHAnsi"/>
          <w:b/>
          <w:color w:val="00B0F0"/>
          <w:sz w:val="48"/>
        </w:rPr>
      </w:pPr>
    </w:p>
    <w:p w:rsidR="00F32FC7" w:rsidRDefault="00F32FC7" w:rsidP="002877C2">
      <w:pPr>
        <w:rPr>
          <w:rFonts w:asciiTheme="minorHAnsi" w:hAnsiTheme="minorHAnsi" w:cstheme="minorHAnsi"/>
          <w:b/>
          <w:color w:val="00B0F0"/>
          <w:sz w:val="48"/>
        </w:rPr>
      </w:pPr>
    </w:p>
    <w:p w:rsidR="00F32FC7" w:rsidRDefault="00F32FC7" w:rsidP="002877C2">
      <w:pPr>
        <w:rPr>
          <w:rFonts w:asciiTheme="minorHAnsi" w:hAnsiTheme="minorHAnsi" w:cstheme="minorHAnsi"/>
          <w:b/>
          <w:color w:val="00B0F0"/>
          <w:sz w:val="48"/>
        </w:rPr>
      </w:pPr>
    </w:p>
    <w:p w:rsidR="00F32FC7" w:rsidRDefault="00F32FC7" w:rsidP="002877C2">
      <w:pPr>
        <w:rPr>
          <w:rFonts w:asciiTheme="minorHAnsi" w:hAnsiTheme="minorHAnsi" w:cstheme="minorHAnsi"/>
          <w:b/>
          <w:color w:val="00B0F0"/>
          <w:sz w:val="48"/>
        </w:rPr>
      </w:pPr>
    </w:p>
    <w:p w:rsidR="002877C2" w:rsidRPr="00957AA2" w:rsidRDefault="002877C2" w:rsidP="002877C2">
      <w:pPr>
        <w:rPr>
          <w:rFonts w:asciiTheme="minorHAnsi" w:hAnsiTheme="minorHAnsi" w:cstheme="minorHAnsi"/>
          <w:b/>
          <w:color w:val="00B0F0"/>
          <w:sz w:val="48"/>
        </w:rPr>
      </w:pPr>
      <w:r w:rsidRPr="00957AA2">
        <w:rPr>
          <w:rFonts w:asciiTheme="minorHAnsi" w:hAnsiTheme="minorHAnsi" w:cstheme="minorHAnsi"/>
          <w:b/>
          <w:color w:val="00B0F0"/>
          <w:sz w:val="48"/>
        </w:rPr>
        <w:t xml:space="preserve">3. Fiche de présentation du projet </w:t>
      </w:r>
    </w:p>
    <w:p w:rsidR="00C575EF" w:rsidRPr="00957AA2" w:rsidRDefault="00F32FC7" w:rsidP="002877C2">
      <w:pPr>
        <w:rPr>
          <w:rFonts w:asciiTheme="minorHAnsi" w:hAnsiTheme="minorHAnsi" w:cstheme="minorHAnsi"/>
          <w:b/>
          <w:color w:val="000000"/>
        </w:rPr>
      </w:pPr>
      <w:r w:rsidRPr="00957AA2">
        <w:rPr>
          <w:rFonts w:asciiTheme="minorHAnsi" w:hAnsiTheme="minorHAnsi" w:cstheme="minorHAnsi"/>
          <w:b/>
          <w:noProof/>
          <w:color w:val="000000"/>
        </w:rPr>
        <mc:AlternateContent>
          <mc:Choice Requires="wps">
            <w:drawing>
              <wp:anchor distT="0" distB="0" distL="114300" distR="114300" simplePos="0" relativeHeight="251655680" behindDoc="1" locked="0" layoutInCell="1" allowOverlap="1" wp14:anchorId="1CBB99B4" wp14:editId="64045280">
                <wp:simplePos x="0" y="0"/>
                <wp:positionH relativeFrom="column">
                  <wp:posOffset>-78105</wp:posOffset>
                </wp:positionH>
                <wp:positionV relativeFrom="paragraph">
                  <wp:posOffset>317288</wp:posOffset>
                </wp:positionV>
                <wp:extent cx="4618990" cy="1286510"/>
                <wp:effectExtent l="0" t="0" r="0" b="889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8990" cy="1286510"/>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rect w14:anchorId="7B28FFF4" id="Rectangle 10" o:spid="_x0000_s1026" style="position:absolute;margin-left:-6.15pt;margin-top:25pt;width:363.7pt;height:101.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" fillcolor="#deeaf6 [660]" stroked="f"/>
            </w:pict>
          </mc:Fallback>
        </mc:AlternateContent>
      </w:r>
      <w:r w:rsidR="002877C2" w:rsidRPr="00957AA2">
        <w:rPr>
          <w:rFonts w:asciiTheme="minorHAnsi" w:hAnsiTheme="minorHAnsi" w:cstheme="minorHAnsi"/>
          <w:b/>
          <w:color w:val="000000"/>
        </w:rPr>
        <w:br/>
      </w:r>
    </w:p>
    <w:p w:rsidR="00B6500B" w:rsidRPr="00957AA2" w:rsidRDefault="002877C2" w:rsidP="0058487E">
      <w:pPr>
        <w:tabs>
          <w:tab w:val="right" w:pos="6082"/>
        </w:tabs>
        <w:rPr>
          <w:rFonts w:asciiTheme="minorHAnsi" w:hAnsiTheme="minorHAnsi" w:cstheme="minorHAnsi"/>
          <w:b/>
          <w:color w:val="000000"/>
        </w:rPr>
      </w:pPr>
      <w:r w:rsidRPr="00957AA2">
        <w:rPr>
          <w:rFonts w:asciiTheme="minorHAnsi" w:hAnsiTheme="minorHAnsi" w:cstheme="minorHAnsi"/>
          <w:b/>
          <w:color w:val="000000"/>
        </w:rPr>
        <w:t xml:space="preserve">Responsable du projet </w:t>
      </w:r>
      <w:r w:rsidR="0058487E" w:rsidRPr="00957AA2">
        <w:rPr>
          <w:rFonts w:asciiTheme="minorHAnsi" w:hAnsiTheme="minorHAnsi" w:cstheme="minorHAnsi"/>
          <w:b/>
          <w:color w:val="000000"/>
        </w:rPr>
        <w:tab/>
      </w:r>
    </w:p>
    <w:p w:rsidR="00B6500B" w:rsidRPr="00957AA2" w:rsidRDefault="00B6500B" w:rsidP="0058487E">
      <w:pPr>
        <w:jc w:val="right"/>
        <w:rPr>
          <w:rFonts w:asciiTheme="minorHAnsi" w:hAnsiTheme="minorHAnsi" w:cstheme="minorHAnsi"/>
          <w:b/>
          <w:color w:val="000000"/>
        </w:rPr>
      </w:pPr>
    </w:p>
    <w:p w:rsidR="00B6500B" w:rsidRPr="00957AA2" w:rsidRDefault="00B6500B" w:rsidP="002877C2">
      <w:pPr>
        <w:rPr>
          <w:rFonts w:asciiTheme="minorHAnsi" w:hAnsiTheme="minorHAnsi" w:cstheme="minorHAnsi"/>
          <w:color w:val="000000"/>
        </w:rPr>
      </w:pPr>
      <w:r w:rsidRPr="00957AA2">
        <w:rPr>
          <w:rFonts w:asciiTheme="minorHAnsi" w:hAnsiTheme="minorHAnsi" w:cstheme="minorHAnsi"/>
          <w:color w:val="000000"/>
        </w:rPr>
        <w:t>Prénom, n</w:t>
      </w:r>
      <w:r w:rsidR="002877C2" w:rsidRPr="00957AA2">
        <w:rPr>
          <w:rFonts w:asciiTheme="minorHAnsi" w:hAnsiTheme="minorHAnsi" w:cstheme="minorHAnsi"/>
          <w:color w:val="000000"/>
        </w:rPr>
        <w:t>om</w:t>
      </w:r>
      <w:r w:rsidRPr="00957AA2">
        <w:rPr>
          <w:rFonts w:asciiTheme="minorHAnsi" w:hAnsiTheme="minorHAnsi" w:cstheme="minorHAnsi"/>
          <w:color w:val="000000"/>
        </w:rPr>
        <w:t> :</w:t>
      </w:r>
    </w:p>
    <w:p w:rsidR="00B6500B" w:rsidRPr="00957AA2" w:rsidRDefault="00B6500B" w:rsidP="002877C2">
      <w:pPr>
        <w:rPr>
          <w:rFonts w:asciiTheme="minorHAnsi" w:hAnsiTheme="minorHAnsi" w:cstheme="minorHAnsi"/>
          <w:color w:val="000000"/>
        </w:rPr>
      </w:pPr>
      <w:r w:rsidRPr="00957AA2">
        <w:rPr>
          <w:rFonts w:asciiTheme="minorHAnsi" w:hAnsiTheme="minorHAnsi" w:cstheme="minorHAnsi"/>
          <w:color w:val="000000"/>
        </w:rPr>
        <w:t>Formation :</w:t>
      </w:r>
    </w:p>
    <w:p w:rsidR="00694499" w:rsidRDefault="00B6500B" w:rsidP="002877C2">
      <w:pPr>
        <w:rPr>
          <w:rFonts w:asciiTheme="minorHAnsi" w:hAnsiTheme="minorHAnsi" w:cstheme="minorHAnsi"/>
          <w:color w:val="000000"/>
        </w:rPr>
      </w:pPr>
      <w:r w:rsidRPr="00957AA2">
        <w:rPr>
          <w:rFonts w:asciiTheme="minorHAnsi" w:hAnsiTheme="minorHAnsi" w:cstheme="minorHAnsi"/>
          <w:color w:val="000000"/>
        </w:rPr>
        <w:t xml:space="preserve">Mail :                                     </w:t>
      </w:r>
    </w:p>
    <w:p w:rsidR="002877C2" w:rsidRPr="00957AA2" w:rsidRDefault="00B6500B" w:rsidP="002877C2">
      <w:pPr>
        <w:rPr>
          <w:rFonts w:asciiTheme="minorHAnsi" w:hAnsiTheme="minorHAnsi" w:cstheme="minorHAnsi"/>
          <w:color w:val="000000"/>
        </w:rPr>
      </w:pPr>
      <w:r w:rsidRPr="00957AA2">
        <w:rPr>
          <w:rFonts w:asciiTheme="minorHAnsi" w:hAnsiTheme="minorHAnsi" w:cstheme="minorHAnsi"/>
          <w:color w:val="000000"/>
        </w:rPr>
        <w:t>Téléphone</w:t>
      </w:r>
      <w:r w:rsidR="002877C2" w:rsidRPr="00957AA2">
        <w:rPr>
          <w:rFonts w:asciiTheme="minorHAnsi" w:hAnsiTheme="minorHAnsi" w:cstheme="minorHAnsi"/>
          <w:color w:val="000000"/>
        </w:rPr>
        <w:t> :</w:t>
      </w:r>
    </w:p>
    <w:p w:rsidR="002877C2" w:rsidRPr="00957AA2" w:rsidRDefault="002877C2" w:rsidP="002877C2">
      <w:pPr>
        <w:rPr>
          <w:rFonts w:asciiTheme="minorHAnsi" w:hAnsiTheme="minorHAnsi" w:cstheme="minorHAnsi"/>
        </w:rPr>
      </w:pPr>
    </w:p>
    <w:p w:rsidR="00B6500B" w:rsidRPr="00957AA2" w:rsidRDefault="00B6500B" w:rsidP="002877C2">
      <w:pPr>
        <w:rPr>
          <w:rFonts w:asciiTheme="minorHAnsi" w:hAnsiTheme="minorHAnsi" w:cstheme="minorHAnsi"/>
          <w:b/>
          <w:sz w:val="4"/>
        </w:rPr>
      </w:pPr>
    </w:p>
    <w:p w:rsidR="00C575EF" w:rsidRPr="00957AA2" w:rsidRDefault="00C575EF" w:rsidP="002877C2">
      <w:pPr>
        <w:rPr>
          <w:rFonts w:asciiTheme="minorHAnsi" w:hAnsiTheme="minorHAnsi" w:cstheme="minorHAnsi"/>
          <w:b/>
        </w:rPr>
      </w:pPr>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Intitulé du projet :</w:t>
      </w:r>
      <w:r w:rsidR="002877C2" w:rsidRPr="00957AA2">
        <w:rPr>
          <w:rFonts w:asciiTheme="minorHAnsi" w:hAnsiTheme="minorHAnsi" w:cstheme="minorHAnsi"/>
        </w:rPr>
        <w:t xml:space="preserve">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p>
    <w:p w:rsidR="002877C2" w:rsidRPr="00957AA2" w:rsidRDefault="002877C2" w:rsidP="002877C2">
      <w:pPr>
        <w:rPr>
          <w:rFonts w:asciiTheme="minorHAnsi" w:hAnsiTheme="minorHAnsi" w:cstheme="minorHAnsi"/>
        </w:rPr>
      </w:pPr>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 xml:space="preserve">Date de l’événement : </w:t>
      </w:r>
      <w:r w:rsidR="002877C2" w:rsidRPr="00957AA2">
        <w:rPr>
          <w:rFonts w:asciiTheme="minorHAnsi" w:hAnsiTheme="minorHAnsi" w:cstheme="minorHAnsi"/>
        </w:rPr>
        <w:t> </w:t>
      </w:r>
    </w:p>
    <w:p w:rsidR="003064E8" w:rsidRPr="00957AA2" w:rsidRDefault="003064E8" w:rsidP="002877C2">
      <w:pPr>
        <w:rPr>
          <w:rFonts w:asciiTheme="minorHAnsi" w:hAnsiTheme="minorHAnsi" w:cstheme="minorHAnsi"/>
          <w:b/>
        </w:rPr>
      </w:pPr>
    </w:p>
    <w:p w:rsidR="002877C2" w:rsidRPr="00957AA2" w:rsidRDefault="00BD2974" w:rsidP="002877C2">
      <w:pPr>
        <w:rPr>
          <w:rFonts w:asciiTheme="minorHAnsi" w:hAnsiTheme="minorHAnsi" w:cstheme="minorHAnsi"/>
          <w: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Lieu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xml:space="preserve"> </w:t>
      </w:r>
    </w:p>
    <w:p w:rsidR="002877C2" w:rsidRPr="00957AA2" w:rsidRDefault="002877C2" w:rsidP="002877C2">
      <w:pPr>
        <w:rPr>
          <w:rFonts w:asciiTheme="minorHAnsi" w:hAnsiTheme="minorHAnsi" w:cstheme="minorHAnsi"/>
        </w:rPr>
      </w:pPr>
    </w:p>
    <w:p w:rsidR="00B6500B" w:rsidRPr="00694499" w:rsidRDefault="00BD2974" w:rsidP="002877C2">
      <w:pPr>
        <w:rPr>
          <w:rFonts w:asciiTheme="minorHAnsi" w:hAnsiTheme="minorHAnsi" w:cstheme="minorHAnsi"/>
          <w:color w:val="000000" w:themeColor="text1"/>
        </w:rPr>
      </w:pPr>
      <w:r w:rsidRPr="00694499">
        <w:rPr>
          <w:rFonts w:ascii="Arial" w:hAnsi="Arial" w:cs="Arial"/>
          <w:b/>
          <w:color w:val="000000" w:themeColor="text1"/>
          <w:sz w:val="18"/>
        </w:rPr>
        <w:t>■</w:t>
      </w:r>
      <w:r w:rsidRPr="00694499">
        <w:rPr>
          <w:rFonts w:asciiTheme="minorHAnsi" w:hAnsiTheme="minorHAnsi" w:cstheme="minorHAnsi"/>
          <w:b/>
          <w:color w:val="000000" w:themeColor="text1"/>
        </w:rPr>
        <w:t xml:space="preserve"> </w:t>
      </w:r>
      <w:r w:rsidR="002877C2" w:rsidRPr="00694499">
        <w:rPr>
          <w:rFonts w:asciiTheme="minorHAnsi" w:hAnsiTheme="minorHAnsi" w:cstheme="minorHAnsi"/>
          <w:b/>
          <w:color w:val="000000" w:themeColor="text1"/>
        </w:rPr>
        <w:t>Est-ce</w:t>
      </w:r>
      <w:r w:rsidR="008E3838" w:rsidRPr="00694499">
        <w:rPr>
          <w:rFonts w:asciiTheme="minorHAnsi" w:hAnsiTheme="minorHAnsi" w:cstheme="minorHAnsi"/>
          <w:b/>
          <w:color w:val="000000" w:themeColor="text1"/>
        </w:rPr>
        <w:t xml:space="preserve"> un</w:t>
      </w:r>
      <w:r w:rsidR="00694499" w:rsidRPr="00694499">
        <w:rPr>
          <w:rFonts w:asciiTheme="minorHAnsi" w:hAnsiTheme="minorHAnsi" w:cstheme="minorHAnsi"/>
          <w:b/>
          <w:color w:val="000000" w:themeColor="text1"/>
        </w:rPr>
        <w:t>e première demande de subvention à l’iaelyon :</w:t>
      </w:r>
    </w:p>
    <w:p w:rsidR="00B6500B" w:rsidRPr="00694499" w:rsidRDefault="00B6500B" w:rsidP="002877C2">
      <w:pPr>
        <w:rPr>
          <w:rFonts w:asciiTheme="minorHAnsi" w:hAnsiTheme="minorHAnsi" w:cstheme="minorHAnsi"/>
          <w:color w:val="000000" w:themeColor="text1"/>
        </w:rPr>
      </w:pPr>
    </w:p>
    <w:p w:rsidR="002877C2" w:rsidRPr="00694499" w:rsidRDefault="00964C71" w:rsidP="002877C2">
      <w:pPr>
        <w:rPr>
          <w:rFonts w:asciiTheme="minorHAnsi" w:hAnsiTheme="minorHAnsi" w:cstheme="minorHAnsi"/>
          <w:color w:val="000000" w:themeColor="text1"/>
        </w:rPr>
      </w:pPr>
      <w:sdt>
        <w:sdtPr>
          <w:rPr>
            <w:rFonts w:asciiTheme="minorHAnsi" w:hAnsiTheme="minorHAnsi" w:cstheme="minorHAnsi"/>
            <w:color w:val="000000" w:themeColor="text1"/>
          </w:rPr>
          <w:id w:val="-1708944165"/>
          <w14:checkbox>
            <w14:checked w14:val="0"/>
            <w14:checkedState w14:val="2612" w14:font="MS Gothic"/>
            <w14:uncheckedState w14:val="2610" w14:font="MS Gothic"/>
          </w14:checkbox>
        </w:sdtPr>
        <w:sdtEndPr/>
        <w:sdtContent>
          <w:r w:rsidR="008E3838" w:rsidRPr="00694499">
            <w:rPr>
              <w:rFonts w:ascii="Segoe UI Symbol" w:eastAsia="MS Gothic" w:hAnsi="Segoe UI Symbol" w:cs="Segoe UI Symbol"/>
              <w:color w:val="000000" w:themeColor="text1"/>
            </w:rPr>
            <w:t>☐</w:t>
          </w:r>
        </w:sdtContent>
      </w:sdt>
      <w:r w:rsidR="00694499" w:rsidRPr="00694499">
        <w:rPr>
          <w:rFonts w:asciiTheme="minorHAnsi" w:hAnsiTheme="minorHAnsi" w:cstheme="minorHAnsi"/>
          <w:color w:val="000000" w:themeColor="text1"/>
        </w:rPr>
        <w:t>oui</w:t>
      </w:r>
      <w:r w:rsidR="002877C2" w:rsidRPr="00694499">
        <w:rPr>
          <w:rFonts w:asciiTheme="minorHAnsi" w:hAnsiTheme="minorHAnsi" w:cstheme="minorHAnsi"/>
          <w:color w:val="000000" w:themeColor="text1"/>
        </w:rPr>
        <w:t xml:space="preserve"> </w:t>
      </w:r>
      <w:sdt>
        <w:sdtPr>
          <w:rPr>
            <w:rFonts w:asciiTheme="minorHAnsi" w:hAnsiTheme="minorHAnsi" w:cstheme="minorHAnsi"/>
            <w:color w:val="000000" w:themeColor="text1"/>
          </w:rPr>
          <w:id w:val="187950089"/>
          <w14:checkbox>
            <w14:checked w14:val="0"/>
            <w14:checkedState w14:val="2612" w14:font="MS Gothic"/>
            <w14:uncheckedState w14:val="2610" w14:font="MS Gothic"/>
          </w14:checkbox>
        </w:sdtPr>
        <w:sdtEndPr/>
        <w:sdtContent>
          <w:r w:rsidR="008E3838" w:rsidRPr="00694499">
            <w:rPr>
              <w:rFonts w:ascii="Segoe UI Symbol" w:eastAsia="MS Gothic" w:hAnsi="Segoe UI Symbol" w:cs="Segoe UI Symbol"/>
              <w:color w:val="000000" w:themeColor="text1"/>
            </w:rPr>
            <w:t>☐</w:t>
          </w:r>
        </w:sdtContent>
      </w:sdt>
      <w:r w:rsidR="00694499" w:rsidRPr="00694499">
        <w:rPr>
          <w:rFonts w:asciiTheme="minorHAnsi" w:hAnsiTheme="minorHAnsi" w:cstheme="minorHAnsi"/>
          <w:color w:val="000000" w:themeColor="text1"/>
        </w:rPr>
        <w:t>non</w:t>
      </w:r>
      <w:r w:rsidR="008E3838" w:rsidRPr="00694499">
        <w:rPr>
          <w:rFonts w:asciiTheme="minorHAnsi" w:hAnsiTheme="minorHAnsi" w:cstheme="minorHAnsi"/>
          <w:color w:val="000000" w:themeColor="text1"/>
        </w:rPr>
        <w:t xml:space="preserve">  </w:t>
      </w:r>
    </w:p>
    <w:p w:rsidR="00694499" w:rsidRPr="00694499" w:rsidRDefault="00694499" w:rsidP="00694499">
      <w:pPr>
        <w:rPr>
          <w:rFonts w:ascii="Arial" w:hAnsi="Arial" w:cs="Arial"/>
          <w:b/>
          <w:color w:val="000000" w:themeColor="text1"/>
          <w:sz w:val="18"/>
        </w:rPr>
      </w:pPr>
    </w:p>
    <w:p w:rsidR="00694499" w:rsidRPr="00694499" w:rsidRDefault="00694499" w:rsidP="00694499">
      <w:pPr>
        <w:rPr>
          <w:rFonts w:asciiTheme="minorHAnsi" w:hAnsiTheme="minorHAnsi" w:cstheme="minorHAnsi"/>
          <w:color w:val="000000" w:themeColor="text1"/>
        </w:rPr>
      </w:pPr>
      <w:r w:rsidRPr="00694499">
        <w:rPr>
          <w:rFonts w:ascii="Arial" w:hAnsi="Arial" w:cs="Arial"/>
          <w:b/>
          <w:color w:val="000000" w:themeColor="text1"/>
          <w:sz w:val="18"/>
        </w:rPr>
        <w:t>■</w:t>
      </w:r>
      <w:r w:rsidRPr="00694499">
        <w:rPr>
          <w:rFonts w:asciiTheme="minorHAnsi" w:hAnsiTheme="minorHAnsi" w:cstheme="minorHAnsi"/>
          <w:b/>
          <w:color w:val="000000" w:themeColor="text1"/>
        </w:rPr>
        <w:t xml:space="preserve"> Est-ce un nouveau projet :</w:t>
      </w:r>
    </w:p>
    <w:p w:rsidR="00694499" w:rsidRPr="00694499" w:rsidRDefault="00694499" w:rsidP="00694499">
      <w:pPr>
        <w:rPr>
          <w:rFonts w:asciiTheme="minorHAnsi" w:hAnsiTheme="minorHAnsi" w:cstheme="minorHAnsi"/>
          <w:color w:val="000000" w:themeColor="text1"/>
        </w:rPr>
      </w:pPr>
    </w:p>
    <w:p w:rsidR="002877C2" w:rsidRPr="00694499" w:rsidRDefault="00964C71" w:rsidP="002877C2">
      <w:pPr>
        <w:rPr>
          <w:rFonts w:asciiTheme="minorHAnsi" w:hAnsiTheme="minorHAnsi" w:cstheme="minorHAnsi"/>
          <w:color w:val="000000" w:themeColor="text1"/>
        </w:rPr>
      </w:pPr>
      <w:sdt>
        <w:sdtPr>
          <w:rPr>
            <w:rFonts w:asciiTheme="minorHAnsi" w:hAnsiTheme="minorHAnsi" w:cstheme="minorHAnsi"/>
            <w:color w:val="000000" w:themeColor="text1"/>
          </w:rPr>
          <w:id w:val="1105307416"/>
          <w14:checkbox>
            <w14:checked w14:val="0"/>
            <w14:checkedState w14:val="2612" w14:font="MS Gothic"/>
            <w14:uncheckedState w14:val="2610" w14:font="MS Gothic"/>
          </w14:checkbox>
        </w:sdtPr>
        <w:sdtEndPr/>
        <w:sdtContent>
          <w:r w:rsidR="00694499" w:rsidRPr="00694499">
            <w:rPr>
              <w:rFonts w:ascii="Segoe UI Symbol" w:eastAsia="MS Gothic" w:hAnsi="Segoe UI Symbol" w:cs="Segoe UI Symbol"/>
              <w:color w:val="000000" w:themeColor="text1"/>
            </w:rPr>
            <w:t>☐</w:t>
          </w:r>
        </w:sdtContent>
      </w:sdt>
      <w:r w:rsidR="00694499" w:rsidRPr="00694499">
        <w:rPr>
          <w:rFonts w:asciiTheme="minorHAnsi" w:hAnsiTheme="minorHAnsi" w:cstheme="minorHAnsi"/>
          <w:color w:val="000000" w:themeColor="text1"/>
        </w:rPr>
        <w:t xml:space="preserve">oui </w:t>
      </w:r>
      <w:sdt>
        <w:sdtPr>
          <w:rPr>
            <w:rFonts w:asciiTheme="minorHAnsi" w:hAnsiTheme="minorHAnsi" w:cstheme="minorHAnsi"/>
            <w:color w:val="000000" w:themeColor="text1"/>
          </w:rPr>
          <w:id w:val="-1822262582"/>
          <w14:checkbox>
            <w14:checked w14:val="0"/>
            <w14:checkedState w14:val="2612" w14:font="MS Gothic"/>
            <w14:uncheckedState w14:val="2610" w14:font="MS Gothic"/>
          </w14:checkbox>
        </w:sdtPr>
        <w:sdtEndPr/>
        <w:sdtContent>
          <w:r w:rsidR="00694499" w:rsidRPr="00694499">
            <w:rPr>
              <w:rFonts w:ascii="Segoe UI Symbol" w:eastAsia="MS Gothic" w:hAnsi="Segoe UI Symbol" w:cs="Segoe UI Symbol"/>
              <w:color w:val="000000" w:themeColor="text1"/>
            </w:rPr>
            <w:t>☐</w:t>
          </w:r>
        </w:sdtContent>
      </w:sdt>
      <w:r w:rsidR="00694499" w:rsidRPr="00694499">
        <w:rPr>
          <w:rFonts w:asciiTheme="minorHAnsi" w:hAnsiTheme="minorHAnsi" w:cstheme="minorHAnsi"/>
          <w:color w:val="000000" w:themeColor="text1"/>
        </w:rPr>
        <w:t xml:space="preserve">non  </w:t>
      </w:r>
      <w:r w:rsidR="002877C2" w:rsidRPr="00957AA2">
        <w:rPr>
          <w:rFonts w:asciiTheme="minorHAnsi" w:hAnsiTheme="minorHAnsi" w:cstheme="minorHAnsi"/>
          <w:i/>
        </w:rPr>
        <w:tab/>
      </w:r>
    </w:p>
    <w:p w:rsidR="002877C2" w:rsidRPr="00957AA2" w:rsidRDefault="002877C2" w:rsidP="002877C2">
      <w:pPr>
        <w:rPr>
          <w:rFonts w:asciiTheme="minorHAnsi" w:hAnsiTheme="minorHAnsi" w:cstheme="minorHAnsi"/>
        </w:rPr>
      </w:pPr>
    </w:p>
    <w:p w:rsidR="002877C2" w:rsidRPr="00957AA2" w:rsidRDefault="00BD2974" w:rsidP="002877C2">
      <w:pPr>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Descriptif détaillé</w:t>
      </w:r>
      <w:r w:rsidR="002877C2" w:rsidRPr="00957AA2">
        <w:rPr>
          <w:rFonts w:asciiTheme="minorHAnsi" w:hAnsiTheme="minorHAnsi" w:cstheme="minorHAnsi"/>
          <w:color w:val="006B6B"/>
        </w:rPr>
        <w:t xml:space="preserve"> </w:t>
      </w:r>
      <w:r w:rsidR="002877C2" w:rsidRPr="00957AA2">
        <w:rPr>
          <w:rFonts w:asciiTheme="minorHAnsi" w:hAnsiTheme="minorHAnsi" w:cstheme="minorHAnsi"/>
          <w:i/>
        </w:rPr>
        <w:t>(900 caractères)</w:t>
      </w:r>
      <w:r w:rsidR="008E3838" w:rsidRPr="00957AA2">
        <w:rPr>
          <w:rFonts w:asciiTheme="minorHAnsi" w:hAnsiTheme="minorHAnsi" w:cstheme="minorHAnsi"/>
        </w:rPr>
        <w:t> :</w:t>
      </w:r>
    </w:p>
    <w:p w:rsidR="008E3838" w:rsidRPr="00957AA2" w:rsidRDefault="008E3838" w:rsidP="002877C2">
      <w:pPr>
        <w:rPr>
          <w:rFonts w:asciiTheme="minorHAnsi" w:hAnsiTheme="minorHAnsi" w:cstheme="minorHAnsi"/>
          <w:b/>
          <w:color w:val="000000"/>
        </w:rPr>
      </w:pPr>
    </w:p>
    <w:p w:rsidR="008E3838" w:rsidRPr="00957AA2" w:rsidRDefault="008E3838" w:rsidP="002877C2">
      <w:pPr>
        <w:rPr>
          <w:rFonts w:asciiTheme="minorHAnsi" w:hAnsiTheme="minorHAnsi" w:cstheme="minorHAnsi"/>
          <w:b/>
          <w:color w:val="000000"/>
        </w:rPr>
      </w:pPr>
    </w:p>
    <w:p w:rsidR="0058487E" w:rsidRPr="00957AA2" w:rsidRDefault="0058487E" w:rsidP="002877C2">
      <w:pPr>
        <w:rPr>
          <w:rFonts w:asciiTheme="minorHAnsi" w:hAnsiTheme="minorHAnsi" w:cstheme="minorHAnsi"/>
          <w:b/>
          <w:color w:val="000000"/>
        </w:rPr>
      </w:pPr>
    </w:p>
    <w:p w:rsidR="0058487E" w:rsidRPr="00957AA2" w:rsidRDefault="0058487E" w:rsidP="002877C2">
      <w:pPr>
        <w:rPr>
          <w:rFonts w:asciiTheme="minorHAnsi" w:hAnsiTheme="minorHAnsi" w:cstheme="minorHAnsi"/>
          <w:b/>
          <w:color w:val="000000"/>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F32FC7" w:rsidRDefault="00F32FC7" w:rsidP="002877C2">
      <w:pPr>
        <w:rPr>
          <w:rFonts w:ascii="Arial" w:hAnsi="Arial" w:cs="Arial"/>
          <w:b/>
          <w:color w:val="000000" w:themeColor="text1"/>
          <w:sz w:val="18"/>
        </w:rPr>
      </w:pPr>
    </w:p>
    <w:p w:rsidR="002877C2" w:rsidRPr="00957AA2" w:rsidRDefault="00BD2974" w:rsidP="002877C2">
      <w:pPr>
        <w:rPr>
          <w:rFonts w:asciiTheme="minorHAnsi" w:hAnsiTheme="minorHAnsi" w:cstheme="minorHAnsi"/>
          <w:color w:val="000000"/>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Les partenaires y compris les composantes</w:t>
      </w:r>
      <w:r w:rsidR="00232348">
        <w:rPr>
          <w:rFonts w:asciiTheme="minorHAnsi" w:hAnsiTheme="minorHAnsi" w:cstheme="minorHAnsi"/>
          <w:b/>
          <w:color w:val="000000"/>
        </w:rPr>
        <w:t> :</w:t>
      </w:r>
    </w:p>
    <w:p w:rsidR="008E3838" w:rsidRPr="00957AA2" w:rsidRDefault="008E3838" w:rsidP="002877C2">
      <w:pPr>
        <w:rPr>
          <w:rFonts w:asciiTheme="minorHAnsi" w:hAnsiTheme="minorHAnsi" w:cstheme="minorHAnsi"/>
        </w:rPr>
      </w:pPr>
    </w:p>
    <w:p w:rsidR="008E3838" w:rsidRDefault="00F32FC7" w:rsidP="002877C2">
      <w:pPr>
        <w:rPr>
          <w:rFonts w:asciiTheme="minorHAnsi" w:hAnsiTheme="minorHAnsi" w:cstheme="minorHAnsi"/>
        </w:rPr>
      </w:pPr>
      <w:r>
        <w:rPr>
          <w:rFonts w:asciiTheme="minorHAnsi" w:hAnsiTheme="minorHAnsi" w:cstheme="minorHAnsi"/>
        </w:rPr>
        <w:t>1.</w:t>
      </w:r>
    </w:p>
    <w:p w:rsidR="00F32FC7" w:rsidRDefault="00F32FC7" w:rsidP="002877C2">
      <w:pPr>
        <w:rPr>
          <w:rFonts w:asciiTheme="minorHAnsi" w:hAnsiTheme="minorHAnsi" w:cstheme="minorHAnsi"/>
        </w:rPr>
      </w:pPr>
      <w:r>
        <w:rPr>
          <w:rFonts w:asciiTheme="minorHAnsi" w:hAnsiTheme="minorHAnsi" w:cstheme="minorHAnsi"/>
        </w:rPr>
        <w:t>2.</w:t>
      </w:r>
    </w:p>
    <w:p w:rsidR="00F32FC7" w:rsidRDefault="00F32FC7" w:rsidP="002877C2">
      <w:pPr>
        <w:rPr>
          <w:rFonts w:asciiTheme="minorHAnsi" w:hAnsiTheme="minorHAnsi" w:cstheme="minorHAnsi"/>
        </w:rPr>
      </w:pPr>
      <w:r>
        <w:rPr>
          <w:rFonts w:asciiTheme="minorHAnsi" w:hAnsiTheme="minorHAnsi" w:cstheme="minorHAnsi"/>
        </w:rPr>
        <w:t>3.</w:t>
      </w:r>
    </w:p>
    <w:p w:rsidR="00F32FC7" w:rsidRPr="00957AA2" w:rsidRDefault="00F32FC7" w:rsidP="002877C2">
      <w:pPr>
        <w:rPr>
          <w:rFonts w:asciiTheme="minorHAnsi" w:hAnsiTheme="minorHAnsi" w:cstheme="minorHAnsi"/>
        </w:rPr>
      </w:pPr>
      <w:r>
        <w:rPr>
          <w:rFonts w:asciiTheme="minorHAnsi" w:hAnsiTheme="minorHAnsi" w:cstheme="minorHAnsi"/>
        </w:rPr>
        <w:t>4.</w:t>
      </w:r>
    </w:p>
    <w:p w:rsidR="00C575EF" w:rsidRPr="00957AA2" w:rsidRDefault="00C575EF" w:rsidP="002877C2">
      <w:pPr>
        <w:rPr>
          <w:rFonts w:asciiTheme="minorHAnsi" w:hAnsiTheme="minorHAnsi" w:cstheme="minorHAnsi"/>
          <w:b/>
          <w:color w:val="000000"/>
        </w:rPr>
      </w:pPr>
    </w:p>
    <w:p w:rsidR="002877C2" w:rsidRPr="00957AA2" w:rsidRDefault="00BD2974" w:rsidP="002877C2">
      <w:pPr>
        <w:rPr>
          <w:rFonts w:asciiTheme="minorHAnsi" w:hAnsiTheme="minorHAnsi" w:cstheme="minorHAnsi"/>
          <w: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Déroulement détaillé du programme de la manifestation</w:t>
      </w:r>
      <w:r w:rsidR="00232348">
        <w:rPr>
          <w:rFonts w:asciiTheme="minorHAnsi" w:hAnsiTheme="minorHAnsi" w:cstheme="minorHAnsi"/>
          <w:b/>
          <w:color w:val="000000"/>
        </w:rPr>
        <w:t> :</w:t>
      </w:r>
    </w:p>
    <w:p w:rsidR="002877C2" w:rsidRPr="00957AA2" w:rsidRDefault="002877C2" w:rsidP="002877C2">
      <w:pPr>
        <w:rPr>
          <w:rFonts w:asciiTheme="minorHAnsi" w:hAnsiTheme="minorHAnsi" w:cstheme="minorHAnsi"/>
        </w:rPr>
      </w:pP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p>
    <w:p w:rsidR="008E3838" w:rsidRPr="00957AA2" w:rsidRDefault="008E3838" w:rsidP="002877C2">
      <w:pPr>
        <w:jc w:val="both"/>
        <w:rPr>
          <w:rFonts w:asciiTheme="minorHAnsi" w:hAnsiTheme="minorHAnsi" w:cstheme="minorHAnsi"/>
          <w:b/>
          <w:color w:val="000000"/>
        </w:rPr>
      </w:pPr>
    </w:p>
    <w:p w:rsidR="008E3838" w:rsidRPr="00957AA2" w:rsidRDefault="008E3838" w:rsidP="002877C2">
      <w:pPr>
        <w:jc w:val="both"/>
        <w:rPr>
          <w:rFonts w:asciiTheme="minorHAnsi" w:hAnsiTheme="minorHAnsi" w:cstheme="minorHAnsi"/>
          <w:b/>
          <w:color w:val="000000"/>
        </w:rPr>
      </w:pPr>
    </w:p>
    <w:p w:rsidR="002877C2" w:rsidRPr="00957AA2" w:rsidRDefault="00BD2974" w:rsidP="002877C2">
      <w:pPr>
        <w:jc w:val="both"/>
        <w:rPr>
          <w:rFonts w:asciiTheme="minorHAnsi" w:hAnsiTheme="minorHAnsi" w:cstheme="minorHAnsi"/>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Retombées attendues pour l’iaelyon et les étudiants</w:t>
      </w:r>
      <w:r w:rsidR="002877C2" w:rsidRPr="00957AA2">
        <w:rPr>
          <w:rFonts w:asciiTheme="minorHAnsi" w:hAnsiTheme="minorHAnsi" w:cstheme="minorHAnsi"/>
          <w:b/>
          <w:color w:val="006B6B"/>
        </w:rPr>
        <w:t> </w:t>
      </w:r>
      <w:r w:rsidR="002877C2" w:rsidRPr="00957AA2">
        <w:rPr>
          <w:rFonts w:asciiTheme="minorHAnsi" w:hAnsiTheme="minorHAnsi" w:cstheme="minorHAnsi"/>
          <w:b/>
        </w:rPr>
        <w:t>:</w:t>
      </w:r>
    </w:p>
    <w:p w:rsidR="002877C2" w:rsidRPr="00957AA2" w:rsidRDefault="002877C2" w:rsidP="002877C2">
      <w:pPr>
        <w:rPr>
          <w:rFonts w:asciiTheme="minorHAnsi" w:hAnsiTheme="minorHAnsi" w:cstheme="minorHAnsi"/>
        </w:rPr>
      </w:pP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p>
    <w:p w:rsidR="00C575EF" w:rsidRPr="00957AA2" w:rsidRDefault="00C575EF" w:rsidP="002877C2">
      <w:pPr>
        <w:jc w:val="both"/>
        <w:rPr>
          <w:rFonts w:asciiTheme="minorHAnsi" w:hAnsiTheme="minorHAnsi" w:cstheme="minorHAnsi"/>
          <w:b/>
        </w:rPr>
      </w:pPr>
    </w:p>
    <w:p w:rsidR="00C0647A" w:rsidRDefault="00C0647A" w:rsidP="002877C2">
      <w:pPr>
        <w:jc w:val="both"/>
        <w:rPr>
          <w:rFonts w:asciiTheme="minorHAnsi" w:hAnsiTheme="minorHAnsi" w:cstheme="minorHAnsi"/>
          <w:b/>
        </w:rPr>
      </w:pPr>
    </w:p>
    <w:p w:rsidR="00232348" w:rsidRPr="00957AA2" w:rsidRDefault="00232348" w:rsidP="002877C2">
      <w:pPr>
        <w:jc w:val="both"/>
        <w:rPr>
          <w:rFonts w:asciiTheme="minorHAnsi" w:hAnsiTheme="minorHAnsi" w:cstheme="minorHAnsi"/>
          <w:b/>
        </w:rPr>
      </w:pPr>
    </w:p>
    <w:p w:rsidR="00C0647A" w:rsidRPr="00957AA2" w:rsidRDefault="00C0647A" w:rsidP="002877C2">
      <w:pPr>
        <w:jc w:val="both"/>
        <w:rPr>
          <w:rFonts w:asciiTheme="minorHAnsi" w:hAnsiTheme="minorHAnsi" w:cstheme="minorHAnsi"/>
          <w:b/>
        </w:rPr>
      </w:pPr>
    </w:p>
    <w:p w:rsidR="00694499" w:rsidRDefault="00BD2974" w:rsidP="002877C2">
      <w:pPr>
        <w:jc w:val="both"/>
        <w:rPr>
          <w:rFonts w:asciiTheme="minorHAnsi" w:hAnsiTheme="minorHAnsi" w:cstheme="minorHAnsi"/>
          <w: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Nombre d’</w:t>
      </w:r>
      <w:proofErr w:type="spellStart"/>
      <w:r w:rsidR="002877C2" w:rsidRPr="00957AA2">
        <w:rPr>
          <w:rFonts w:asciiTheme="minorHAnsi" w:hAnsiTheme="minorHAnsi" w:cstheme="minorHAnsi"/>
          <w:b/>
        </w:rPr>
        <w:t>étudiant</w:t>
      </w:r>
      <w:r w:rsidR="00A60837">
        <w:rPr>
          <w:rFonts w:asciiTheme="minorHAnsi" w:hAnsiTheme="minorHAnsi" w:cstheme="minorHAnsi"/>
          <w:b/>
        </w:rPr>
        <w:t>.e.</w:t>
      </w:r>
      <w:r w:rsidR="002877C2" w:rsidRPr="00957AA2">
        <w:rPr>
          <w:rFonts w:asciiTheme="minorHAnsi" w:hAnsiTheme="minorHAnsi" w:cstheme="minorHAnsi"/>
          <w:b/>
        </w:rPr>
        <w:t>s</w:t>
      </w:r>
      <w:proofErr w:type="spellEnd"/>
      <w:r w:rsidR="00694499">
        <w:rPr>
          <w:rFonts w:asciiTheme="minorHAnsi" w:hAnsiTheme="minorHAnsi" w:cstheme="minorHAnsi"/>
          <w:b/>
        </w:rPr>
        <w:t xml:space="preserve"> </w:t>
      </w:r>
      <w:proofErr w:type="spellStart"/>
      <w:r w:rsidR="00694499">
        <w:rPr>
          <w:rFonts w:asciiTheme="minorHAnsi" w:hAnsiTheme="minorHAnsi" w:cstheme="minorHAnsi"/>
          <w:b/>
        </w:rPr>
        <w:t>impliqué</w:t>
      </w:r>
      <w:r w:rsidR="00A60837">
        <w:rPr>
          <w:rFonts w:asciiTheme="minorHAnsi" w:hAnsiTheme="minorHAnsi" w:cstheme="minorHAnsi"/>
          <w:b/>
        </w:rPr>
        <w:t>.e.</w:t>
      </w:r>
      <w:r w:rsidR="00694499">
        <w:rPr>
          <w:rFonts w:asciiTheme="minorHAnsi" w:hAnsiTheme="minorHAnsi" w:cstheme="minorHAnsi"/>
          <w:b/>
        </w:rPr>
        <w:t>s</w:t>
      </w:r>
      <w:proofErr w:type="spellEnd"/>
      <w:r w:rsidR="00694499">
        <w:rPr>
          <w:rFonts w:asciiTheme="minorHAnsi" w:hAnsiTheme="minorHAnsi" w:cstheme="minorHAnsi"/>
          <w:b/>
        </w:rPr>
        <w:t xml:space="preserve"> dans le projet</w:t>
      </w:r>
      <w:r w:rsidR="002877C2" w:rsidRPr="00957AA2">
        <w:rPr>
          <w:rFonts w:asciiTheme="minorHAnsi" w:hAnsiTheme="minorHAnsi" w:cstheme="minorHAnsi"/>
          <w:b/>
        </w:rPr>
        <w:t xml:space="preserve">: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p>
    <w:p w:rsidR="00694499" w:rsidRDefault="00694499" w:rsidP="002877C2">
      <w:pPr>
        <w:jc w:val="both"/>
        <w:rPr>
          <w:rFonts w:asciiTheme="minorHAnsi" w:hAnsiTheme="minorHAnsi" w:cstheme="minorHAnsi"/>
          <w:b/>
        </w:rPr>
      </w:pPr>
    </w:p>
    <w:p w:rsidR="00694499" w:rsidRDefault="00694499" w:rsidP="00694499">
      <w:pPr>
        <w:jc w:val="both"/>
        <w:rPr>
          <w:rFonts w:asciiTheme="minorHAnsi" w:hAnsiTheme="minorHAnsi" w:cstheme="minorHAnsi"/>
          <w: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Pr="00957AA2">
        <w:rPr>
          <w:rFonts w:asciiTheme="minorHAnsi" w:hAnsiTheme="minorHAnsi" w:cstheme="minorHAnsi"/>
          <w:b/>
        </w:rPr>
        <w:t>Nombre d’</w:t>
      </w:r>
      <w:proofErr w:type="spellStart"/>
      <w:r w:rsidRPr="00957AA2">
        <w:rPr>
          <w:rFonts w:asciiTheme="minorHAnsi" w:hAnsiTheme="minorHAnsi" w:cstheme="minorHAnsi"/>
          <w:b/>
        </w:rPr>
        <w:t>étudiant</w:t>
      </w:r>
      <w:r w:rsidR="00A60837">
        <w:rPr>
          <w:rFonts w:asciiTheme="minorHAnsi" w:hAnsiTheme="minorHAnsi" w:cstheme="minorHAnsi"/>
          <w:b/>
        </w:rPr>
        <w:t>.e.</w:t>
      </w:r>
      <w:r w:rsidRPr="00957AA2">
        <w:rPr>
          <w:rFonts w:asciiTheme="minorHAnsi" w:hAnsiTheme="minorHAnsi" w:cstheme="minorHAnsi"/>
          <w:b/>
        </w:rPr>
        <w:t>s</w:t>
      </w:r>
      <w:proofErr w:type="spellEnd"/>
      <w:r>
        <w:rPr>
          <w:rFonts w:asciiTheme="minorHAnsi" w:hAnsiTheme="minorHAnsi" w:cstheme="minorHAnsi"/>
          <w:b/>
        </w:rPr>
        <w:t xml:space="preserve"> </w:t>
      </w:r>
      <w:proofErr w:type="spellStart"/>
      <w:r>
        <w:rPr>
          <w:rFonts w:asciiTheme="minorHAnsi" w:hAnsiTheme="minorHAnsi" w:cstheme="minorHAnsi"/>
          <w:b/>
        </w:rPr>
        <w:t>attendu</w:t>
      </w:r>
      <w:r w:rsidR="00A60837">
        <w:rPr>
          <w:rFonts w:asciiTheme="minorHAnsi" w:hAnsiTheme="minorHAnsi" w:cstheme="minorHAnsi"/>
          <w:b/>
        </w:rPr>
        <w:t>.e.</w:t>
      </w:r>
      <w:r>
        <w:rPr>
          <w:rFonts w:asciiTheme="minorHAnsi" w:hAnsiTheme="minorHAnsi" w:cstheme="minorHAnsi"/>
          <w:b/>
        </w:rPr>
        <w:t>s</w:t>
      </w:r>
      <w:proofErr w:type="spellEnd"/>
      <w:r>
        <w:rPr>
          <w:rFonts w:asciiTheme="minorHAnsi" w:hAnsiTheme="minorHAnsi" w:cstheme="minorHAnsi"/>
          <w:b/>
        </w:rPr>
        <w:t> :</w:t>
      </w:r>
    </w:p>
    <w:p w:rsidR="00232348" w:rsidRPr="00957AA2" w:rsidRDefault="00232348" w:rsidP="00694499">
      <w:pPr>
        <w:jc w:val="both"/>
        <w:rPr>
          <w:rFonts w:asciiTheme="minorHAnsi" w:hAnsiTheme="minorHAnsi" w:cstheme="minorHAnsi"/>
          <w:b/>
        </w:rPr>
      </w:pPr>
    </w:p>
    <w:p w:rsidR="002877C2" w:rsidRPr="00957AA2" w:rsidRDefault="002877C2" w:rsidP="002877C2">
      <w:pPr>
        <w:jc w:val="both"/>
        <w:rPr>
          <w:rFonts w:asciiTheme="minorHAnsi" w:hAnsiTheme="minorHAnsi" w:cstheme="minorHAnsi"/>
          <w:b/>
        </w:rPr>
      </w:pPr>
      <w:r w:rsidRPr="00957AA2">
        <w:rPr>
          <w:rFonts w:asciiTheme="minorHAnsi" w:hAnsiTheme="minorHAnsi" w:cstheme="minorHAnsi"/>
          <w:b/>
        </w:rPr>
        <w:t> </w:t>
      </w:r>
    </w:p>
    <w:p w:rsidR="002877C2" w:rsidRPr="00957AA2" w:rsidRDefault="002877C2" w:rsidP="002877C2">
      <w:pPr>
        <w:rPr>
          <w:rFonts w:asciiTheme="minorHAnsi" w:hAnsiTheme="minorHAnsi" w:cstheme="minorHAnsi"/>
          <w:b/>
        </w:rPr>
      </w:pPr>
    </w:p>
    <w:p w:rsidR="00C575EF" w:rsidRPr="00957AA2" w:rsidRDefault="00C575EF" w:rsidP="002877C2">
      <w:pPr>
        <w:rPr>
          <w:rFonts w:asciiTheme="minorHAnsi" w:hAnsiTheme="minorHAnsi" w:cstheme="minorHAnsi"/>
          <w:b/>
        </w:rPr>
      </w:pPr>
    </w:p>
    <w:p w:rsidR="00232348" w:rsidRDefault="00BD2974" w:rsidP="002877C2">
      <w:pPr>
        <w:rPr>
          <w:rFonts w:asciiTheme="minorHAnsi" w:hAnsiTheme="minorHAnsi" w:cstheme="minorHAnsi"/>
          <w: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rPr>
        <w:t>Participation</w:t>
      </w:r>
      <w:r w:rsidR="00694499">
        <w:rPr>
          <w:rFonts w:asciiTheme="minorHAnsi" w:hAnsiTheme="minorHAnsi" w:cstheme="minorHAnsi"/>
          <w:b/>
        </w:rPr>
        <w:t xml:space="preserve"> financière</w:t>
      </w:r>
      <w:r w:rsidR="002877C2" w:rsidRPr="00957AA2">
        <w:rPr>
          <w:rFonts w:asciiTheme="minorHAnsi" w:hAnsiTheme="minorHAnsi" w:cstheme="minorHAnsi"/>
          <w:b/>
        </w:rPr>
        <w:t xml:space="preserve"> demandée à l’</w:t>
      </w:r>
      <w:proofErr w:type="spellStart"/>
      <w:r w:rsidR="002877C2" w:rsidRPr="00957AA2">
        <w:rPr>
          <w:rFonts w:asciiTheme="minorHAnsi" w:hAnsiTheme="minorHAnsi" w:cstheme="minorHAnsi"/>
          <w:b/>
        </w:rPr>
        <w:t>étudiant</w:t>
      </w:r>
      <w:r w:rsidR="00A60837">
        <w:rPr>
          <w:rFonts w:asciiTheme="minorHAnsi" w:hAnsiTheme="minorHAnsi" w:cstheme="minorHAnsi"/>
          <w:b/>
        </w:rPr>
        <w:t>.e</w:t>
      </w:r>
      <w:proofErr w:type="spellEnd"/>
      <w:r w:rsidR="002877C2" w:rsidRPr="00957AA2">
        <w:rPr>
          <w:rFonts w:asciiTheme="minorHAnsi" w:hAnsiTheme="minorHAnsi" w:cstheme="minorHAnsi"/>
          <w:b/>
        </w:rPr>
        <w:t xml:space="preserve"> : </w:t>
      </w:r>
      <w:r w:rsidR="00694499">
        <w:rPr>
          <w:rFonts w:asciiTheme="minorHAnsi" w:hAnsiTheme="minorHAnsi" w:cstheme="minorHAnsi"/>
          <w:b/>
        </w:rPr>
        <w:t>_€/</w:t>
      </w:r>
      <w:proofErr w:type="spellStart"/>
      <w:r w:rsidR="00694499">
        <w:rPr>
          <w:rFonts w:asciiTheme="minorHAnsi" w:hAnsiTheme="minorHAnsi" w:cstheme="minorHAnsi"/>
          <w:b/>
        </w:rPr>
        <w:t>étudiant</w:t>
      </w:r>
      <w:r w:rsidR="00232348">
        <w:rPr>
          <w:rFonts w:asciiTheme="minorHAnsi" w:hAnsiTheme="minorHAnsi" w:cstheme="minorHAnsi"/>
          <w:b/>
        </w:rPr>
        <w:t>.e</w:t>
      </w:r>
      <w:proofErr w:type="spellEnd"/>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 </w:t>
      </w:r>
      <w:r w:rsidR="002877C2" w:rsidRPr="00957AA2">
        <w:rPr>
          <w:rFonts w:asciiTheme="minorHAnsi" w:hAnsiTheme="minorHAnsi" w:cstheme="minorHAnsi"/>
          <w:b/>
        </w:rPr>
        <w:tab/>
      </w:r>
    </w:p>
    <w:p w:rsidR="00694499" w:rsidRDefault="00332464" w:rsidP="002877C2">
      <w:pPr>
        <w:rPr>
          <w:rFonts w:asciiTheme="minorHAnsi" w:hAnsiTheme="minorHAnsi" w:cstheme="minorHAnsi"/>
          <w:b/>
        </w:rPr>
      </w:pPr>
      <w:r w:rsidRPr="00957AA2">
        <w:rPr>
          <w:rFonts w:asciiTheme="minorHAnsi" w:hAnsiTheme="minorHAnsi" w:cstheme="minorHAnsi"/>
          <w:b/>
        </w:rPr>
        <w:t xml:space="preserve">         </w:t>
      </w:r>
    </w:p>
    <w:p w:rsidR="00694499" w:rsidRDefault="00694499" w:rsidP="002877C2">
      <w:pPr>
        <w:rPr>
          <w:rFonts w:asciiTheme="minorHAnsi" w:hAnsiTheme="minorHAnsi" w:cstheme="minorHAnsi"/>
          <w:b/>
        </w:rPr>
      </w:pPr>
    </w:p>
    <w:p w:rsidR="002877C2" w:rsidRDefault="00332464" w:rsidP="002877C2">
      <w:pPr>
        <w:rPr>
          <w:rFonts w:asciiTheme="minorHAnsi" w:hAnsiTheme="minorHAnsi" w:cstheme="minorHAnsi"/>
        </w:rPr>
      </w:pPr>
      <w:r w:rsidRPr="00957AA2">
        <w:rPr>
          <w:rFonts w:asciiTheme="minorHAnsi" w:hAnsiTheme="minorHAnsi" w:cstheme="minorHAnsi"/>
          <w:b/>
        </w:rPr>
        <w:t xml:space="preserve"> </w:t>
      </w:r>
      <w:r w:rsidR="00BD2974" w:rsidRPr="00957AA2">
        <w:rPr>
          <w:rFonts w:ascii="Arial" w:hAnsi="Arial" w:cs="Arial"/>
          <w:b/>
          <w:color w:val="000000" w:themeColor="text1"/>
          <w:sz w:val="18"/>
        </w:rPr>
        <w:t>■</w:t>
      </w:r>
      <w:r w:rsidR="00BD2974" w:rsidRPr="00957AA2">
        <w:rPr>
          <w:rFonts w:asciiTheme="minorHAnsi" w:hAnsiTheme="minorHAnsi" w:cstheme="minorHAnsi"/>
          <w:b/>
          <w:color w:val="00B0F0"/>
        </w:rPr>
        <w:t xml:space="preserve"> </w:t>
      </w:r>
      <w:r w:rsidR="002877C2" w:rsidRPr="00957AA2">
        <w:rPr>
          <w:rFonts w:asciiTheme="minorHAnsi" w:hAnsiTheme="minorHAnsi" w:cstheme="minorHAnsi"/>
          <w:b/>
        </w:rPr>
        <w:t xml:space="preserve">Coût </w:t>
      </w:r>
      <w:r w:rsidR="00694499">
        <w:rPr>
          <w:rFonts w:asciiTheme="minorHAnsi" w:hAnsiTheme="minorHAnsi" w:cstheme="minorHAnsi"/>
          <w:b/>
        </w:rPr>
        <w:t xml:space="preserve">du projet </w:t>
      </w:r>
      <w:r w:rsidR="002877C2" w:rsidRPr="00957AA2">
        <w:rPr>
          <w:rFonts w:asciiTheme="minorHAnsi" w:hAnsiTheme="minorHAnsi" w:cstheme="minorHAnsi"/>
          <w:b/>
        </w:rPr>
        <w:t xml:space="preserve">par </w:t>
      </w:r>
      <w:proofErr w:type="spellStart"/>
      <w:r w:rsidR="002877C2" w:rsidRPr="00957AA2">
        <w:rPr>
          <w:rFonts w:asciiTheme="minorHAnsi" w:hAnsiTheme="minorHAnsi" w:cstheme="minorHAnsi"/>
          <w:b/>
        </w:rPr>
        <w:t>étudiant</w:t>
      </w:r>
      <w:r w:rsidR="00A60837">
        <w:rPr>
          <w:rFonts w:asciiTheme="minorHAnsi" w:hAnsiTheme="minorHAnsi" w:cstheme="minorHAnsi"/>
          <w:b/>
        </w:rPr>
        <w:t>.e</w:t>
      </w:r>
      <w:proofErr w:type="spellEnd"/>
      <w:r w:rsidR="002877C2" w:rsidRPr="00957AA2">
        <w:rPr>
          <w:rFonts w:asciiTheme="minorHAnsi" w:hAnsiTheme="minorHAnsi" w:cstheme="minorHAnsi"/>
          <w:b/>
        </w:rPr>
        <w:t xml:space="preserve"> :</w:t>
      </w:r>
      <w:r w:rsidR="002877C2" w:rsidRPr="00957AA2">
        <w:rPr>
          <w:rFonts w:asciiTheme="minorHAnsi" w:hAnsiTheme="minorHAnsi" w:cstheme="minorHAnsi"/>
        </w:rPr>
        <w:t xml:space="preserve"> </w:t>
      </w:r>
      <w:r w:rsidR="00694499">
        <w:rPr>
          <w:rFonts w:asciiTheme="minorHAnsi" w:hAnsiTheme="minorHAnsi" w:cstheme="minorHAnsi"/>
          <w:b/>
        </w:rPr>
        <w:t>_€/</w:t>
      </w:r>
      <w:proofErr w:type="spellStart"/>
      <w:r w:rsidR="00694499">
        <w:rPr>
          <w:rFonts w:asciiTheme="minorHAnsi" w:hAnsiTheme="minorHAnsi" w:cstheme="minorHAnsi"/>
          <w:b/>
        </w:rPr>
        <w:t>étudiant</w:t>
      </w:r>
      <w:r w:rsidR="00232348">
        <w:rPr>
          <w:rFonts w:asciiTheme="minorHAnsi" w:hAnsiTheme="minorHAnsi" w:cstheme="minorHAnsi"/>
          <w:b/>
        </w:rPr>
        <w:t>.e</w:t>
      </w:r>
      <w:proofErr w:type="spellEnd"/>
      <w:r w:rsidR="00694499">
        <w:rPr>
          <w:rFonts w:asciiTheme="minorHAnsi" w:hAnsiTheme="minorHAnsi" w:cstheme="minorHAnsi"/>
          <w:b/>
        </w:rPr>
        <w:t xml:space="preserve"> (total des charges/nombre d’</w:t>
      </w:r>
      <w:proofErr w:type="spellStart"/>
      <w:r w:rsidR="00694499">
        <w:rPr>
          <w:rFonts w:asciiTheme="minorHAnsi" w:hAnsiTheme="minorHAnsi" w:cstheme="minorHAnsi"/>
          <w:b/>
        </w:rPr>
        <w:t>étudiant</w:t>
      </w:r>
      <w:r w:rsidR="00232348">
        <w:rPr>
          <w:rFonts w:asciiTheme="minorHAnsi" w:hAnsiTheme="minorHAnsi" w:cstheme="minorHAnsi"/>
          <w:b/>
        </w:rPr>
        <w:t>.e.</w:t>
      </w:r>
      <w:r w:rsidR="00694499">
        <w:rPr>
          <w:rFonts w:asciiTheme="minorHAnsi" w:hAnsiTheme="minorHAnsi" w:cstheme="minorHAnsi"/>
          <w:b/>
        </w:rPr>
        <w:t>s</w:t>
      </w:r>
      <w:proofErr w:type="spellEnd"/>
      <w:r w:rsidR="00694499">
        <w:rPr>
          <w:rFonts w:asciiTheme="minorHAnsi" w:hAnsiTheme="minorHAnsi" w:cstheme="minorHAnsi"/>
          <w:b/>
        </w:rPr>
        <w:t xml:space="preserve"> </w:t>
      </w:r>
      <w:proofErr w:type="spellStart"/>
      <w:r w:rsidR="00694499">
        <w:rPr>
          <w:rFonts w:asciiTheme="minorHAnsi" w:hAnsiTheme="minorHAnsi" w:cstheme="minorHAnsi"/>
          <w:b/>
        </w:rPr>
        <w:t>attendu</w:t>
      </w:r>
      <w:r w:rsidR="00232348">
        <w:rPr>
          <w:rFonts w:asciiTheme="minorHAnsi" w:hAnsiTheme="minorHAnsi" w:cstheme="minorHAnsi"/>
          <w:b/>
        </w:rPr>
        <w:t>.e.</w:t>
      </w:r>
      <w:r w:rsidR="00694499">
        <w:rPr>
          <w:rFonts w:asciiTheme="minorHAnsi" w:hAnsiTheme="minorHAnsi" w:cstheme="minorHAnsi"/>
          <w:b/>
        </w:rPr>
        <w:t>s</w:t>
      </w:r>
      <w:proofErr w:type="spellEnd"/>
      <w:r w:rsidR="00694499">
        <w:rPr>
          <w:rFonts w:asciiTheme="minorHAnsi" w:hAnsiTheme="minorHAnsi" w:cstheme="minorHAnsi"/>
          <w:b/>
        </w:rPr>
        <w:t>)</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694499" w:rsidRPr="00957AA2">
        <w:rPr>
          <w:rFonts w:asciiTheme="minorHAnsi" w:hAnsiTheme="minorHAnsi" w:cstheme="minorHAnsi"/>
          <w:b/>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r w:rsidR="002877C2" w:rsidRPr="00957AA2">
        <w:rPr>
          <w:rFonts w:asciiTheme="minorHAnsi" w:hAnsiTheme="minorHAnsi" w:cstheme="minorHAnsi"/>
        </w:rPr>
        <w:t> </w:t>
      </w:r>
    </w:p>
    <w:p w:rsidR="00232348" w:rsidRDefault="00232348" w:rsidP="002877C2">
      <w:pPr>
        <w:rPr>
          <w:rFonts w:asciiTheme="minorHAnsi" w:hAnsiTheme="minorHAnsi" w:cstheme="minorHAnsi"/>
        </w:rPr>
      </w:pPr>
    </w:p>
    <w:p w:rsidR="00232348" w:rsidRPr="00957AA2" w:rsidRDefault="00232348" w:rsidP="002877C2">
      <w:pPr>
        <w:rPr>
          <w:rFonts w:asciiTheme="minorHAnsi" w:hAnsiTheme="minorHAnsi" w:cstheme="minorHAnsi"/>
          <w:b/>
        </w:rPr>
      </w:pPr>
    </w:p>
    <w:p w:rsidR="00C0647A" w:rsidRPr="00957AA2" w:rsidRDefault="00C0647A" w:rsidP="002877C2">
      <w:pPr>
        <w:jc w:val="both"/>
        <w:rPr>
          <w:rFonts w:asciiTheme="minorHAnsi" w:hAnsiTheme="minorHAnsi" w:cstheme="minorHAnsi"/>
          <w:b/>
          <w:color w:val="000000"/>
        </w:rPr>
      </w:pPr>
    </w:p>
    <w:p w:rsidR="002877C2" w:rsidRPr="00957AA2" w:rsidRDefault="00BD2974" w:rsidP="002877C2">
      <w:pPr>
        <w:jc w:val="both"/>
        <w:rPr>
          <w:rFonts w:asciiTheme="minorHAnsi" w:hAnsiTheme="minorHAnsi" w:cstheme="minorHAnsi"/>
          <w:b/>
          <w:color w:val="006B6B"/>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2877C2" w:rsidRPr="00957AA2">
        <w:rPr>
          <w:rFonts w:asciiTheme="minorHAnsi" w:hAnsiTheme="minorHAnsi" w:cstheme="minorHAnsi"/>
          <w:b/>
          <w:color w:val="000000"/>
        </w:rPr>
        <w:t>En cas de renouvellement, rapport du projet précédent</w:t>
      </w:r>
      <w:r w:rsidR="002877C2" w:rsidRPr="00957AA2">
        <w:rPr>
          <w:rFonts w:asciiTheme="minorHAnsi" w:hAnsiTheme="minorHAnsi" w:cstheme="minorHAnsi"/>
          <w:b/>
          <w:color w:val="006B6B"/>
        </w:rPr>
        <w:t> </w:t>
      </w:r>
      <w:r w:rsidR="002877C2" w:rsidRPr="00957AA2">
        <w:rPr>
          <w:rFonts w:asciiTheme="minorHAnsi" w:hAnsiTheme="minorHAnsi" w:cstheme="minorHAnsi"/>
          <w:b/>
          <w:color w:val="000000"/>
        </w:rPr>
        <w:t>:</w:t>
      </w:r>
    </w:p>
    <w:p w:rsidR="002877C2" w:rsidRPr="00957AA2" w:rsidRDefault="002877C2" w:rsidP="002877C2">
      <w:pPr>
        <w:rPr>
          <w:rFonts w:asciiTheme="minorHAnsi" w:hAnsiTheme="minorHAnsi" w:cstheme="minorHAnsi"/>
          <w:b/>
          <w:i/>
        </w:rPr>
      </w:pPr>
    </w:p>
    <w:p w:rsidR="0056630B" w:rsidRPr="00957AA2" w:rsidRDefault="0056630B" w:rsidP="002877C2">
      <w:pPr>
        <w:rPr>
          <w:rFonts w:asciiTheme="minorHAnsi" w:hAnsiTheme="minorHAnsi" w:cstheme="minorHAnsi"/>
          <w:b/>
          <w:i/>
        </w:rPr>
      </w:pPr>
    </w:p>
    <w:p w:rsidR="00E147D7" w:rsidRPr="00957AA2" w:rsidRDefault="002877C2" w:rsidP="002877C2">
      <w:pPr>
        <w:rPr>
          <w:rFonts w:asciiTheme="minorHAnsi" w:hAnsiTheme="minorHAnsi" w:cstheme="minorHAnsi"/>
        </w:rPr>
      </w:pP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r w:rsidRPr="00957AA2">
        <w:rPr>
          <w:rFonts w:asciiTheme="minorHAnsi" w:hAnsiTheme="minorHAnsi" w:cstheme="minorHAnsi"/>
        </w:rPr>
        <w:t> </w:t>
      </w:r>
    </w:p>
    <w:p w:rsidR="002877C2" w:rsidRPr="00957AA2" w:rsidRDefault="002877C2" w:rsidP="002877C2">
      <w:pPr>
        <w:rPr>
          <w:rFonts w:asciiTheme="minorHAnsi" w:hAnsiTheme="minorHAnsi" w:cstheme="minorHAnsi"/>
          <w:color w:val="000000"/>
        </w:rPr>
      </w:pPr>
    </w:p>
    <w:p w:rsidR="007B3048" w:rsidRPr="00957AA2" w:rsidRDefault="007B3048" w:rsidP="002877C2">
      <w:pPr>
        <w:rPr>
          <w:rFonts w:asciiTheme="minorHAnsi" w:hAnsiTheme="minorHAnsi" w:cstheme="minorHAnsi"/>
        </w:rPr>
      </w:pPr>
    </w:p>
    <w:p w:rsidR="002877C2" w:rsidRPr="00957AA2" w:rsidRDefault="002877C2" w:rsidP="002877C2">
      <w:pPr>
        <w:rPr>
          <w:rFonts w:asciiTheme="minorHAnsi" w:hAnsiTheme="minorHAnsi" w:cstheme="minorHAnsi"/>
        </w:rPr>
      </w:pPr>
    </w:p>
    <w:p w:rsidR="002877C2" w:rsidRPr="00957AA2" w:rsidRDefault="002877C2" w:rsidP="002877C2">
      <w:pPr>
        <w:rPr>
          <w:rFonts w:asciiTheme="minorHAnsi" w:hAnsiTheme="minorHAnsi" w:cstheme="minorHAnsi"/>
        </w:rPr>
      </w:pPr>
    </w:p>
    <w:p w:rsidR="002877C2" w:rsidRPr="00232348" w:rsidRDefault="002877C2" w:rsidP="00232348">
      <w:pPr>
        <w:rPr>
          <w:rFonts w:asciiTheme="minorHAnsi" w:hAnsiTheme="minorHAnsi" w:cstheme="minorHAnsi"/>
          <w:b/>
          <w:color w:val="00B0F0"/>
          <w:sz w:val="48"/>
        </w:rPr>
      </w:pPr>
      <w:r w:rsidRPr="00957AA2">
        <w:rPr>
          <w:rFonts w:asciiTheme="minorHAnsi" w:hAnsiTheme="minorHAnsi" w:cstheme="minorHAnsi"/>
          <w:b/>
          <w:color w:val="00B0F0"/>
          <w:sz w:val="48"/>
        </w:rPr>
        <w:t>4</w:t>
      </w:r>
      <w:r w:rsidR="0017666C" w:rsidRPr="00957AA2">
        <w:rPr>
          <w:rFonts w:asciiTheme="minorHAnsi" w:hAnsiTheme="minorHAnsi" w:cstheme="minorHAnsi"/>
          <w:b/>
          <w:color w:val="00B0F0"/>
          <w:sz w:val="48"/>
        </w:rPr>
        <w:t>.</w:t>
      </w:r>
      <w:r w:rsidRPr="00957AA2">
        <w:rPr>
          <w:rFonts w:asciiTheme="minorHAnsi" w:hAnsiTheme="minorHAnsi" w:cstheme="minorHAnsi"/>
          <w:b/>
          <w:color w:val="00B0F0"/>
          <w:sz w:val="48"/>
        </w:rPr>
        <w:t xml:space="preserve"> Budget prévisionnel du projet</w:t>
      </w:r>
    </w:p>
    <w:p w:rsidR="002877C2" w:rsidRPr="00957AA2" w:rsidRDefault="00BD2974" w:rsidP="002877C2">
      <w:pPr>
        <w:jc w:val="both"/>
        <w:rPr>
          <w:rFonts w:asciiTheme="minorHAnsi" w:hAnsiTheme="minorHAnsi" w:cstheme="minorHAnsi"/>
          <w:b/>
          <w:color w:val="000000"/>
        </w:rPr>
      </w:pPr>
      <w:r w:rsidRPr="00957AA2">
        <w:rPr>
          <w:rFonts w:ascii="Arial" w:hAnsi="Arial" w:cs="Arial"/>
          <w:b/>
          <w:color w:val="000000" w:themeColor="text1"/>
          <w:sz w:val="18"/>
        </w:rPr>
        <w:t>■</w:t>
      </w:r>
      <w:r w:rsidRPr="00957AA2">
        <w:rPr>
          <w:rFonts w:asciiTheme="minorHAnsi" w:hAnsiTheme="minorHAnsi" w:cstheme="minorHAnsi"/>
          <w:b/>
          <w:color w:val="00B0F0"/>
        </w:rPr>
        <w:t xml:space="preserve"> </w:t>
      </w:r>
      <w:r w:rsidR="003064E8" w:rsidRPr="00957AA2">
        <w:rPr>
          <w:rFonts w:asciiTheme="minorHAnsi" w:hAnsiTheme="minorHAnsi" w:cstheme="minorHAnsi"/>
          <w:b/>
          <w:color w:val="000000"/>
        </w:rPr>
        <w:t>Votre</w:t>
      </w:r>
      <w:r w:rsidR="0017666C" w:rsidRPr="00957AA2">
        <w:rPr>
          <w:rFonts w:asciiTheme="minorHAnsi" w:hAnsiTheme="minorHAnsi" w:cstheme="minorHAnsi"/>
          <w:b/>
          <w:color w:val="000000"/>
        </w:rPr>
        <w:t xml:space="preserve"> budget doit impérativement être équilibré (dépenses = recettes)</w:t>
      </w:r>
    </w:p>
    <w:p w:rsidR="002877C2" w:rsidRPr="00957AA2" w:rsidRDefault="002877C2" w:rsidP="002877C2">
      <w:pPr>
        <w:jc w:val="both"/>
        <w:rPr>
          <w:rFonts w:asciiTheme="minorHAnsi" w:hAnsiTheme="minorHAnsi" w:cstheme="minorHAnsi"/>
        </w:rPr>
      </w:pPr>
    </w:p>
    <w:bookmarkStart w:id="9" w:name="_MON_1610262400"/>
    <w:bookmarkEnd w:id="9"/>
    <w:p w:rsidR="0056630B" w:rsidRPr="00A93A9A" w:rsidRDefault="00232348" w:rsidP="002877C2">
      <w:pPr>
        <w:jc w:val="both"/>
        <w:rPr>
          <w:rFonts w:asciiTheme="minorHAnsi" w:hAnsiTheme="minorHAnsi" w:cstheme="minorHAnsi"/>
          <w:sz w:val="20"/>
          <w:szCs w:val="20"/>
        </w:rPr>
      </w:pPr>
      <w:r w:rsidRPr="00957AA2">
        <w:rPr>
          <w:rFonts w:asciiTheme="minorHAnsi" w:hAnsiTheme="minorHAnsi" w:cstheme="minorHAnsi"/>
        </w:rPr>
        <w:object w:dxaOrig="14085" w:dyaOrig="9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7pt;height:479.45pt" o:ole="">
            <v:imagedata r:id="rId7" o:title=""/>
          </v:shape>
          <o:OLEObject Type="Embed" ProgID="Excel.Sheet.12" ShapeID="_x0000_i1025" DrawAspect="Content" ObjectID="_1624362335" r:id="rId8"/>
        </w:object>
      </w:r>
      <w:r w:rsidR="0056630B" w:rsidRPr="00957AA2">
        <w:rPr>
          <w:rFonts w:asciiTheme="minorHAnsi" w:hAnsiTheme="minorHAnsi" w:cstheme="minorHAnsi"/>
          <w:b/>
          <w:color w:val="00B0F0"/>
          <w:w w:val="105"/>
          <w:sz w:val="22"/>
          <w:szCs w:val="21"/>
        </w:rPr>
        <w:t>Pour compléter le tableau :</w:t>
      </w:r>
    </w:p>
    <w:p w:rsidR="0056630B" w:rsidRPr="00957AA2" w:rsidRDefault="0056630B" w:rsidP="0056630B">
      <w:pPr>
        <w:pStyle w:val="Paragraphedeliste"/>
        <w:numPr>
          <w:ilvl w:val="0"/>
          <w:numId w:val="26"/>
        </w:numPr>
        <w:jc w:val="both"/>
        <w:rPr>
          <w:rFonts w:asciiTheme="minorHAnsi" w:hAnsiTheme="minorHAnsi" w:cstheme="minorHAnsi"/>
          <w:color w:val="231F20"/>
          <w:w w:val="105"/>
          <w:szCs w:val="21"/>
        </w:rPr>
      </w:pPr>
      <w:r w:rsidRPr="00957AA2">
        <w:rPr>
          <w:rFonts w:asciiTheme="minorHAnsi" w:hAnsiTheme="minorHAnsi" w:cstheme="minorHAnsi"/>
          <w:color w:val="231F20"/>
          <w:w w:val="105"/>
          <w:szCs w:val="21"/>
        </w:rPr>
        <w:t>F</w:t>
      </w:r>
      <w:r w:rsidR="002877C2" w:rsidRPr="00957AA2">
        <w:rPr>
          <w:rFonts w:asciiTheme="minorHAnsi" w:hAnsiTheme="minorHAnsi" w:cstheme="minorHAnsi"/>
          <w:color w:val="231F20"/>
          <w:w w:val="105"/>
          <w:szCs w:val="21"/>
        </w:rPr>
        <w:t>ai</w:t>
      </w:r>
      <w:r w:rsidRPr="00957AA2">
        <w:rPr>
          <w:rFonts w:asciiTheme="minorHAnsi" w:hAnsiTheme="minorHAnsi" w:cstheme="minorHAnsi"/>
          <w:color w:val="231F20"/>
          <w:w w:val="105"/>
          <w:szCs w:val="21"/>
        </w:rPr>
        <w:t>re un clic droit sur le tableau</w:t>
      </w:r>
    </w:p>
    <w:p w:rsidR="008D23FB" w:rsidRDefault="0056630B" w:rsidP="002877C2">
      <w:pPr>
        <w:pStyle w:val="Paragraphedeliste"/>
        <w:numPr>
          <w:ilvl w:val="0"/>
          <w:numId w:val="26"/>
        </w:numPr>
        <w:jc w:val="both"/>
        <w:rPr>
          <w:rFonts w:asciiTheme="minorHAnsi" w:hAnsiTheme="minorHAnsi" w:cstheme="minorHAnsi"/>
          <w:color w:val="231F20"/>
          <w:w w:val="105"/>
          <w:szCs w:val="21"/>
        </w:rPr>
      </w:pPr>
      <w:r w:rsidRPr="00957AA2">
        <w:rPr>
          <w:rFonts w:asciiTheme="minorHAnsi" w:hAnsiTheme="minorHAnsi" w:cstheme="minorHAnsi"/>
          <w:color w:val="231F20"/>
          <w:w w:val="105"/>
          <w:szCs w:val="21"/>
        </w:rPr>
        <w:t>S</w:t>
      </w:r>
      <w:r w:rsidR="002877C2" w:rsidRPr="00957AA2">
        <w:rPr>
          <w:rFonts w:asciiTheme="minorHAnsi" w:hAnsiTheme="minorHAnsi" w:cstheme="minorHAnsi"/>
          <w:color w:val="231F20"/>
          <w:w w:val="105"/>
          <w:szCs w:val="21"/>
        </w:rPr>
        <w:t xml:space="preserve">électionner « </w:t>
      </w:r>
      <w:r w:rsidR="002877C2" w:rsidRPr="00957AA2">
        <w:rPr>
          <w:rFonts w:asciiTheme="minorHAnsi" w:hAnsiTheme="minorHAnsi" w:cstheme="minorHAnsi"/>
          <w:i/>
          <w:color w:val="231F20"/>
          <w:w w:val="105"/>
          <w:szCs w:val="21"/>
        </w:rPr>
        <w:t>Objet feuille de calcul</w:t>
      </w:r>
      <w:r w:rsidR="002877C2" w:rsidRPr="00957AA2">
        <w:rPr>
          <w:rFonts w:asciiTheme="minorHAnsi" w:hAnsiTheme="minorHAnsi" w:cstheme="minorHAnsi"/>
          <w:color w:val="231F20"/>
          <w:w w:val="105"/>
          <w:szCs w:val="21"/>
        </w:rPr>
        <w:t xml:space="preserve"> » puis « </w:t>
      </w:r>
      <w:r w:rsidR="002877C2" w:rsidRPr="00957AA2">
        <w:rPr>
          <w:rFonts w:asciiTheme="minorHAnsi" w:hAnsiTheme="minorHAnsi" w:cstheme="minorHAnsi"/>
          <w:i/>
          <w:color w:val="231F20"/>
          <w:w w:val="105"/>
          <w:szCs w:val="21"/>
        </w:rPr>
        <w:t>Ouvrir</w:t>
      </w:r>
      <w:r w:rsidR="002877C2" w:rsidRPr="00957AA2">
        <w:rPr>
          <w:rFonts w:asciiTheme="minorHAnsi" w:hAnsiTheme="minorHAnsi" w:cstheme="minorHAnsi"/>
          <w:color w:val="231F20"/>
          <w:w w:val="105"/>
          <w:szCs w:val="21"/>
        </w:rPr>
        <w:t xml:space="preserve"> » pour avoir accès au fichier Excel avec une modification en temps réel du tableau sous Word (calculs automatiques des sommes et des pourcentages).</w:t>
      </w:r>
    </w:p>
    <w:p w:rsidR="00A93A9A" w:rsidRDefault="00A93A9A" w:rsidP="00694499">
      <w:pPr>
        <w:pStyle w:val="Corpsdetexte"/>
        <w:ind w:left="360"/>
        <w:jc w:val="both"/>
        <w:rPr>
          <w:rFonts w:asciiTheme="minorHAnsi" w:hAnsiTheme="minorHAnsi" w:cstheme="minorHAnsi"/>
          <w:b/>
          <w:color w:val="231F20"/>
          <w:w w:val="105"/>
          <w:u w:val="single"/>
        </w:rPr>
      </w:pPr>
    </w:p>
    <w:p w:rsidR="00A93A9A" w:rsidRDefault="00A93A9A" w:rsidP="00694499">
      <w:pPr>
        <w:pStyle w:val="Corpsdetexte"/>
        <w:ind w:left="360"/>
        <w:jc w:val="both"/>
        <w:rPr>
          <w:rFonts w:asciiTheme="minorHAnsi" w:hAnsiTheme="minorHAnsi" w:cstheme="minorHAnsi"/>
          <w:b/>
          <w:color w:val="231F20"/>
          <w:w w:val="105"/>
          <w:u w:val="single"/>
        </w:rPr>
      </w:pPr>
    </w:p>
    <w:p w:rsidR="00694499" w:rsidRPr="00957AA2" w:rsidRDefault="00694499" w:rsidP="00694499">
      <w:pPr>
        <w:pStyle w:val="Corpsdetexte"/>
        <w:ind w:left="360"/>
        <w:jc w:val="both"/>
        <w:rPr>
          <w:rFonts w:asciiTheme="minorHAnsi" w:hAnsiTheme="minorHAnsi" w:cstheme="minorHAnsi"/>
          <w:b/>
          <w:u w:val="single"/>
        </w:rPr>
      </w:pPr>
      <w:r w:rsidRPr="00957AA2">
        <w:rPr>
          <w:rFonts w:asciiTheme="minorHAnsi" w:hAnsiTheme="minorHAnsi" w:cstheme="minorHAnsi"/>
          <w:b/>
          <w:color w:val="231F20"/>
          <w:w w:val="105"/>
          <w:u w:val="single"/>
        </w:rPr>
        <w:t>ATTENTION :</w:t>
      </w:r>
    </w:p>
    <w:p w:rsidR="00694499" w:rsidRPr="00957AA2" w:rsidRDefault="00694499" w:rsidP="008D3BD7">
      <w:pPr>
        <w:pStyle w:val="Corpsdetexte"/>
        <w:numPr>
          <w:ilvl w:val="0"/>
          <w:numId w:val="26"/>
        </w:numPr>
        <w:spacing w:line="244" w:lineRule="auto"/>
        <w:jc w:val="both"/>
        <w:rPr>
          <w:rFonts w:asciiTheme="minorHAnsi" w:hAnsiTheme="minorHAnsi" w:cstheme="minorHAnsi"/>
          <w:color w:val="231F20"/>
          <w:spacing w:val="-12"/>
          <w:w w:val="105"/>
          <w:sz w:val="22"/>
        </w:rPr>
      </w:pPr>
      <w:r w:rsidRPr="00957AA2">
        <w:rPr>
          <w:rFonts w:asciiTheme="minorHAnsi" w:hAnsiTheme="minorHAnsi" w:cstheme="minorHAnsi"/>
          <w:color w:val="231F20"/>
          <w:w w:val="105"/>
          <w:sz w:val="22"/>
        </w:rPr>
        <w:t>Afin de pouvoir présenter d’autres projets en commission, les bilans de toutes les actions précédemment</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subventionnées</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doivent</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avoir</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été</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transmis</w:t>
      </w:r>
      <w:r w:rsidRPr="00957AA2">
        <w:rPr>
          <w:rFonts w:asciiTheme="minorHAnsi" w:hAnsiTheme="minorHAnsi" w:cstheme="minorHAnsi"/>
          <w:color w:val="231F20"/>
          <w:spacing w:val="-10"/>
          <w:w w:val="105"/>
          <w:sz w:val="22"/>
        </w:rPr>
        <w:t xml:space="preserve"> </w:t>
      </w:r>
      <w:r w:rsidRPr="00957AA2">
        <w:rPr>
          <w:rFonts w:asciiTheme="minorHAnsi" w:hAnsiTheme="minorHAnsi" w:cstheme="minorHAnsi"/>
          <w:color w:val="231F20"/>
          <w:w w:val="105"/>
          <w:sz w:val="22"/>
        </w:rPr>
        <w:t xml:space="preserve">à </w:t>
      </w:r>
      <w:r w:rsidRPr="00957AA2">
        <w:rPr>
          <w:rFonts w:asciiTheme="minorHAnsi" w:hAnsiTheme="minorHAnsi" w:cstheme="minorHAnsi"/>
          <w:b/>
          <w:color w:val="231F20"/>
          <w:w w:val="105"/>
          <w:sz w:val="22"/>
        </w:rPr>
        <w:t xml:space="preserve">Claire PETREL (claire.petrel@univ-lyon3.fr) </w:t>
      </w:r>
      <w:r w:rsidRPr="00957AA2">
        <w:rPr>
          <w:rFonts w:asciiTheme="minorHAnsi" w:hAnsiTheme="minorHAnsi" w:cstheme="minorHAnsi"/>
          <w:b/>
          <w:color w:val="231F20"/>
          <w:w w:val="105"/>
          <w:sz w:val="22"/>
          <w:u w:val="single"/>
        </w:rPr>
        <w:t>au</w:t>
      </w:r>
      <w:r w:rsidRPr="00957AA2">
        <w:rPr>
          <w:rFonts w:asciiTheme="minorHAnsi" w:hAnsiTheme="minorHAnsi" w:cstheme="minorHAnsi"/>
          <w:b/>
          <w:color w:val="231F20"/>
          <w:spacing w:val="-10"/>
          <w:w w:val="105"/>
          <w:sz w:val="22"/>
          <w:u w:val="single"/>
        </w:rPr>
        <w:t xml:space="preserve"> </w:t>
      </w:r>
      <w:r w:rsidRPr="00957AA2">
        <w:rPr>
          <w:rFonts w:asciiTheme="minorHAnsi" w:hAnsiTheme="minorHAnsi" w:cstheme="minorHAnsi"/>
          <w:b/>
          <w:color w:val="231F20"/>
          <w:w w:val="105"/>
          <w:sz w:val="22"/>
          <w:u w:val="single"/>
        </w:rPr>
        <w:t>plus</w:t>
      </w:r>
      <w:r w:rsidRPr="00957AA2">
        <w:rPr>
          <w:rFonts w:asciiTheme="minorHAnsi" w:hAnsiTheme="minorHAnsi" w:cstheme="minorHAnsi"/>
          <w:b/>
          <w:color w:val="231F20"/>
          <w:spacing w:val="-10"/>
          <w:w w:val="105"/>
          <w:sz w:val="22"/>
          <w:u w:val="single"/>
        </w:rPr>
        <w:t xml:space="preserve"> </w:t>
      </w:r>
      <w:r w:rsidRPr="00957AA2">
        <w:rPr>
          <w:rFonts w:asciiTheme="minorHAnsi" w:hAnsiTheme="minorHAnsi" w:cstheme="minorHAnsi"/>
          <w:b/>
          <w:color w:val="231F20"/>
          <w:w w:val="105"/>
          <w:sz w:val="22"/>
          <w:u w:val="single"/>
        </w:rPr>
        <w:t>tard</w:t>
      </w:r>
      <w:r w:rsidRPr="00957AA2">
        <w:rPr>
          <w:rFonts w:asciiTheme="minorHAnsi" w:hAnsiTheme="minorHAnsi" w:cstheme="minorHAnsi"/>
          <w:b/>
          <w:color w:val="231F20"/>
          <w:spacing w:val="-10"/>
          <w:w w:val="105"/>
          <w:sz w:val="22"/>
          <w:u w:val="single"/>
        </w:rPr>
        <w:t xml:space="preserve"> </w:t>
      </w:r>
      <w:bookmarkStart w:id="10" w:name="_GoBack"/>
      <w:r w:rsidRPr="00957AA2">
        <w:rPr>
          <w:rFonts w:asciiTheme="minorHAnsi" w:hAnsiTheme="minorHAnsi" w:cstheme="minorHAnsi"/>
          <w:b/>
          <w:color w:val="231F20"/>
          <w:w w:val="105"/>
          <w:sz w:val="22"/>
          <w:u w:val="single"/>
        </w:rPr>
        <w:t>3</w:t>
      </w:r>
      <w:bookmarkEnd w:id="10"/>
      <w:r w:rsidRPr="00957AA2">
        <w:rPr>
          <w:rFonts w:asciiTheme="minorHAnsi" w:hAnsiTheme="minorHAnsi" w:cstheme="minorHAnsi"/>
          <w:b/>
          <w:color w:val="231F20"/>
          <w:spacing w:val="-10"/>
          <w:w w:val="105"/>
          <w:sz w:val="22"/>
          <w:u w:val="single"/>
        </w:rPr>
        <w:t xml:space="preserve"> </w:t>
      </w:r>
      <w:r w:rsidRPr="00957AA2">
        <w:rPr>
          <w:rFonts w:asciiTheme="minorHAnsi" w:hAnsiTheme="minorHAnsi" w:cstheme="minorHAnsi"/>
          <w:b/>
          <w:color w:val="231F20"/>
          <w:w w:val="105"/>
          <w:sz w:val="22"/>
          <w:u w:val="single"/>
        </w:rPr>
        <w:t>mois</w:t>
      </w:r>
      <w:r w:rsidRPr="00957AA2">
        <w:rPr>
          <w:rFonts w:asciiTheme="minorHAnsi" w:hAnsiTheme="minorHAnsi" w:cstheme="minorHAnsi"/>
          <w:b/>
          <w:color w:val="231F20"/>
          <w:spacing w:val="-10"/>
          <w:w w:val="105"/>
          <w:sz w:val="22"/>
          <w:u w:val="single"/>
        </w:rPr>
        <w:t xml:space="preserve"> </w:t>
      </w:r>
      <w:r w:rsidRPr="00957AA2">
        <w:rPr>
          <w:rFonts w:asciiTheme="minorHAnsi" w:hAnsiTheme="minorHAnsi" w:cstheme="minorHAnsi"/>
          <w:b/>
          <w:color w:val="231F20"/>
          <w:w w:val="105"/>
          <w:sz w:val="22"/>
          <w:u w:val="single"/>
        </w:rPr>
        <w:t>après la</w:t>
      </w:r>
      <w:r w:rsidRPr="00957AA2">
        <w:rPr>
          <w:rFonts w:asciiTheme="minorHAnsi" w:hAnsiTheme="minorHAnsi" w:cstheme="minorHAnsi"/>
          <w:b/>
          <w:color w:val="231F20"/>
          <w:spacing w:val="-12"/>
          <w:w w:val="105"/>
          <w:sz w:val="22"/>
          <w:u w:val="single"/>
        </w:rPr>
        <w:t xml:space="preserve"> </w:t>
      </w:r>
      <w:r w:rsidRPr="00957AA2">
        <w:rPr>
          <w:rFonts w:asciiTheme="minorHAnsi" w:hAnsiTheme="minorHAnsi" w:cstheme="minorHAnsi"/>
          <w:b/>
          <w:color w:val="231F20"/>
          <w:w w:val="105"/>
          <w:sz w:val="22"/>
          <w:u w:val="single"/>
        </w:rPr>
        <w:t>tenue</w:t>
      </w:r>
      <w:r w:rsidRPr="00957AA2">
        <w:rPr>
          <w:rFonts w:asciiTheme="minorHAnsi" w:hAnsiTheme="minorHAnsi" w:cstheme="minorHAnsi"/>
          <w:b/>
          <w:color w:val="231F20"/>
          <w:spacing w:val="-12"/>
          <w:w w:val="105"/>
          <w:sz w:val="22"/>
          <w:u w:val="single"/>
        </w:rPr>
        <w:t xml:space="preserve"> </w:t>
      </w:r>
      <w:r w:rsidRPr="00957AA2">
        <w:rPr>
          <w:rFonts w:asciiTheme="minorHAnsi" w:hAnsiTheme="minorHAnsi" w:cstheme="minorHAnsi"/>
          <w:b/>
          <w:color w:val="231F20"/>
          <w:w w:val="105"/>
          <w:sz w:val="22"/>
          <w:u w:val="single"/>
        </w:rPr>
        <w:t>du</w:t>
      </w:r>
      <w:r w:rsidRPr="00957AA2">
        <w:rPr>
          <w:rFonts w:asciiTheme="minorHAnsi" w:hAnsiTheme="minorHAnsi" w:cstheme="minorHAnsi"/>
          <w:b/>
          <w:color w:val="231F20"/>
          <w:spacing w:val="-12"/>
          <w:w w:val="105"/>
          <w:sz w:val="22"/>
          <w:u w:val="single"/>
        </w:rPr>
        <w:t xml:space="preserve"> </w:t>
      </w:r>
      <w:r w:rsidRPr="00957AA2">
        <w:rPr>
          <w:rFonts w:asciiTheme="minorHAnsi" w:hAnsiTheme="minorHAnsi" w:cstheme="minorHAnsi"/>
          <w:b/>
          <w:color w:val="231F20"/>
          <w:w w:val="105"/>
          <w:sz w:val="22"/>
          <w:u w:val="single"/>
        </w:rPr>
        <w:t>projet</w:t>
      </w:r>
      <w:r w:rsidRPr="00957AA2">
        <w:rPr>
          <w:rFonts w:asciiTheme="minorHAnsi" w:hAnsiTheme="minorHAnsi" w:cstheme="minorHAnsi"/>
          <w:color w:val="231F20"/>
          <w:w w:val="105"/>
          <w:sz w:val="22"/>
        </w:rPr>
        <w:t>.</w:t>
      </w:r>
    </w:p>
    <w:p w:rsidR="00694499" w:rsidRPr="00694499" w:rsidRDefault="00694499" w:rsidP="008D3BD7">
      <w:pPr>
        <w:pStyle w:val="Paragraphedeliste"/>
        <w:numPr>
          <w:ilvl w:val="0"/>
          <w:numId w:val="26"/>
        </w:numPr>
        <w:jc w:val="both"/>
        <w:rPr>
          <w:rFonts w:asciiTheme="minorHAnsi" w:hAnsiTheme="minorHAnsi" w:cstheme="minorHAnsi"/>
        </w:rPr>
      </w:pPr>
      <w:r w:rsidRPr="00694499">
        <w:rPr>
          <w:rFonts w:asciiTheme="minorHAnsi" w:hAnsiTheme="minorHAnsi" w:cstheme="minorHAnsi"/>
          <w:b/>
        </w:rPr>
        <w:t>Ne pas oublier d’indiquer le montant de la subvention sollicitée auprès de l’iaelyon</w:t>
      </w:r>
      <w:r w:rsidRPr="00694499">
        <w:rPr>
          <w:rFonts w:asciiTheme="minorHAnsi" w:hAnsiTheme="minorHAnsi" w:cstheme="minorHAnsi"/>
        </w:rPr>
        <w:t xml:space="preserve">. </w:t>
      </w:r>
      <w:r w:rsidRPr="00694499">
        <w:rPr>
          <w:rFonts w:asciiTheme="minorHAnsi" w:hAnsiTheme="minorHAnsi" w:cstheme="minorHAnsi"/>
        </w:rPr>
        <w:br/>
        <w:t>Ce montant doit apparaître dans les recettes de votre budget prévisionnel.</w:t>
      </w:r>
    </w:p>
    <w:p w:rsidR="008D23FB" w:rsidRPr="005944D3" w:rsidRDefault="00694499" w:rsidP="008D3BD7">
      <w:pPr>
        <w:pStyle w:val="Paragraphedeliste"/>
        <w:numPr>
          <w:ilvl w:val="0"/>
          <w:numId w:val="26"/>
        </w:numPr>
        <w:autoSpaceDE w:val="0"/>
        <w:spacing w:line="288" w:lineRule="auto"/>
        <w:jc w:val="both"/>
        <w:rPr>
          <w:rFonts w:asciiTheme="minorHAnsi" w:hAnsiTheme="minorHAnsi" w:cstheme="minorHAnsi"/>
          <w:b/>
        </w:rPr>
      </w:pPr>
      <w:r w:rsidRPr="00694499">
        <w:rPr>
          <w:rFonts w:asciiTheme="minorHAnsi" w:hAnsiTheme="minorHAnsi" w:cstheme="minorHAnsi"/>
          <w:b/>
        </w:rPr>
        <w:t>Joindre impérativement </w:t>
      </w:r>
      <w:r w:rsidRPr="00694499">
        <w:rPr>
          <w:rFonts w:asciiTheme="minorHAnsi" w:hAnsiTheme="minorHAnsi" w:cstheme="minorHAnsi"/>
        </w:rPr>
        <w:t>les</w:t>
      </w:r>
      <w:r w:rsidRPr="00694499">
        <w:rPr>
          <w:rFonts w:asciiTheme="minorHAnsi" w:hAnsiTheme="minorHAnsi" w:cstheme="minorHAnsi"/>
          <w:b/>
        </w:rPr>
        <w:t xml:space="preserve"> devis</w:t>
      </w:r>
      <w:r w:rsidRPr="00694499">
        <w:rPr>
          <w:rFonts w:asciiTheme="minorHAnsi" w:hAnsiTheme="minorHAnsi" w:cstheme="minorHAnsi"/>
        </w:rPr>
        <w:t xml:space="preserve"> relatifs aux dépenses prévues.</w:t>
      </w:r>
    </w:p>
    <w:p w:rsidR="005944D3" w:rsidRPr="00F32FC7" w:rsidRDefault="005944D3" w:rsidP="005944D3">
      <w:pPr>
        <w:pStyle w:val="Paragraphedeliste"/>
        <w:autoSpaceDE w:val="0"/>
        <w:spacing w:line="288" w:lineRule="auto"/>
        <w:jc w:val="both"/>
        <w:rPr>
          <w:rFonts w:asciiTheme="minorHAnsi" w:hAnsiTheme="minorHAnsi" w:cstheme="minorHAnsi"/>
          <w:b/>
        </w:rPr>
      </w:pPr>
    </w:p>
    <w:p w:rsidR="002877C2" w:rsidRPr="008D23FB" w:rsidRDefault="002877C2" w:rsidP="008D23FB">
      <w:pPr>
        <w:jc w:val="both"/>
        <w:rPr>
          <w:rFonts w:asciiTheme="minorHAnsi" w:hAnsiTheme="minorHAnsi" w:cstheme="minorHAnsi"/>
          <w:color w:val="231F20"/>
          <w:w w:val="105"/>
          <w:szCs w:val="21"/>
        </w:rPr>
      </w:pPr>
      <w:r w:rsidRPr="008D23FB">
        <w:rPr>
          <w:rFonts w:asciiTheme="minorHAnsi" w:hAnsiTheme="minorHAnsi" w:cstheme="minorHAnsi"/>
          <w:b/>
          <w:color w:val="00B0F0"/>
          <w:sz w:val="48"/>
        </w:rPr>
        <w:t>5. Fiche de co-financement</w:t>
      </w:r>
      <w:r w:rsidRPr="008D23FB">
        <w:rPr>
          <w:rFonts w:asciiTheme="minorHAnsi" w:hAnsiTheme="minorHAnsi" w:cstheme="minorHAnsi"/>
          <w:b/>
          <w:color w:val="000080"/>
        </w:rPr>
        <w:t xml:space="preserve"> </w:t>
      </w:r>
    </w:p>
    <w:p w:rsidR="002877C2" w:rsidRPr="00957AA2" w:rsidRDefault="002877C2" w:rsidP="002877C2">
      <w:pPr>
        <w:rPr>
          <w:rFonts w:asciiTheme="minorHAnsi" w:hAnsiTheme="minorHAnsi" w:cstheme="minorHAnsi"/>
          <w:b/>
          <w:color w:val="000080"/>
        </w:rPr>
      </w:pPr>
    </w:p>
    <w:p w:rsidR="002877C2" w:rsidRPr="00957AA2" w:rsidRDefault="002877C2" w:rsidP="008D3BD7">
      <w:pPr>
        <w:jc w:val="both"/>
        <w:rPr>
          <w:rFonts w:asciiTheme="minorHAnsi" w:hAnsiTheme="minorHAnsi" w:cstheme="minorHAnsi"/>
          <w:sz w:val="22"/>
          <w:szCs w:val="22"/>
        </w:rPr>
      </w:pPr>
      <w:r w:rsidRPr="00957AA2">
        <w:rPr>
          <w:rFonts w:asciiTheme="minorHAnsi" w:hAnsiTheme="minorHAnsi" w:cstheme="minorHAnsi"/>
          <w:sz w:val="22"/>
          <w:szCs w:val="22"/>
        </w:rPr>
        <w:t>Enumérez les partenaires que vous avez sollicités pour financer votre projet, que leur participation soit acquise (tableau 1) ou encore en négociation (tableau 2). Les demandes qui n’ont pu aboutir ou restées sans suite doi</w:t>
      </w:r>
      <w:r w:rsidR="0056630B" w:rsidRPr="00957AA2">
        <w:rPr>
          <w:rFonts w:asciiTheme="minorHAnsi" w:hAnsiTheme="minorHAnsi" w:cstheme="minorHAnsi"/>
          <w:sz w:val="22"/>
          <w:szCs w:val="22"/>
        </w:rPr>
        <w:t>vent également être mentionnées.</w:t>
      </w:r>
    </w:p>
    <w:p w:rsidR="002877C2" w:rsidRPr="00957AA2" w:rsidRDefault="002877C2" w:rsidP="002877C2">
      <w:pPr>
        <w:tabs>
          <w:tab w:val="left" w:pos="-3685"/>
          <w:tab w:val="left" w:pos="0"/>
        </w:tabs>
        <w:jc w:val="center"/>
        <w:rPr>
          <w:rFonts w:asciiTheme="minorHAnsi" w:hAnsiTheme="minorHAnsi" w:cstheme="minorHAnsi"/>
        </w:rPr>
      </w:pP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2519"/>
        <w:gridCol w:w="1425"/>
        <w:gridCol w:w="3938"/>
        <w:gridCol w:w="1755"/>
      </w:tblGrid>
      <w:tr w:rsidR="002877C2" w:rsidRPr="00957AA2" w:rsidTr="0056630B">
        <w:trPr>
          <w:trHeight w:val="293"/>
        </w:trPr>
        <w:tc>
          <w:tcPr>
            <w:tcW w:w="9637" w:type="dxa"/>
            <w:gridSpan w:val="4"/>
            <w:tcBorders>
              <w:top w:val="single" w:sz="1" w:space="0" w:color="000000"/>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FINANCEMENTS ACQUIS</w:t>
            </w:r>
          </w:p>
        </w:tc>
      </w:tr>
      <w:tr w:rsidR="002877C2" w:rsidRPr="00957AA2" w:rsidTr="00591E86">
        <w:trPr>
          <w:trHeight w:val="293"/>
        </w:trPr>
        <w:tc>
          <w:tcPr>
            <w:tcW w:w="2519"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Origine</w:t>
            </w:r>
          </w:p>
        </w:tc>
        <w:tc>
          <w:tcPr>
            <w:tcW w:w="1425"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Montant TTC</w:t>
            </w:r>
          </w:p>
        </w:tc>
        <w:tc>
          <w:tcPr>
            <w:tcW w:w="3938" w:type="dxa"/>
            <w:tcBorders>
              <w:left w:val="single" w:sz="1" w:space="0" w:color="000000"/>
              <w:bottom w:val="single" w:sz="1" w:space="0" w:color="000000"/>
            </w:tcBorders>
            <w:shd w:val="clear" w:color="auto" w:fill="DEEAF6" w:themeFill="accent1" w:themeFillTint="33"/>
          </w:tcPr>
          <w:p w:rsidR="002877C2" w:rsidRPr="00957AA2" w:rsidRDefault="002877C2" w:rsidP="00961E14">
            <w:pPr>
              <w:jc w:val="center"/>
              <w:rPr>
                <w:rFonts w:asciiTheme="minorHAnsi" w:eastAsia="Bookman" w:hAnsiTheme="minorHAnsi" w:cstheme="minorHAnsi"/>
                <w:b/>
                <w:bCs/>
                <w:sz w:val="22"/>
                <w:szCs w:val="22"/>
              </w:rPr>
            </w:pPr>
            <w:r w:rsidRPr="00957AA2">
              <w:rPr>
                <w:rFonts w:asciiTheme="minorHAnsi" w:eastAsia="Bookman" w:hAnsiTheme="minorHAnsi" w:cstheme="minorHAnsi"/>
                <w:b/>
                <w:bCs/>
                <w:sz w:val="22"/>
                <w:szCs w:val="22"/>
              </w:rPr>
              <w:t>Aides en nature (à préciser)</w:t>
            </w: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Montant estimé</w:t>
            </w:r>
          </w:p>
        </w:tc>
      </w:tr>
      <w:tr w:rsidR="002877C2" w:rsidRPr="00957AA2" w:rsidTr="00591E86">
        <w:trPr>
          <w:trHeight w:val="293"/>
        </w:trPr>
        <w:tc>
          <w:tcPr>
            <w:tcW w:w="251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25"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38"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93"/>
        </w:trPr>
        <w:tc>
          <w:tcPr>
            <w:tcW w:w="251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25"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38"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93"/>
        </w:trPr>
        <w:tc>
          <w:tcPr>
            <w:tcW w:w="2519"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right"/>
              <w:rPr>
                <w:rFonts w:asciiTheme="minorHAnsi" w:hAnsiTheme="minorHAnsi" w:cstheme="minorHAnsi"/>
                <w:b/>
                <w:bCs/>
                <w:sz w:val="22"/>
                <w:szCs w:val="22"/>
              </w:rPr>
            </w:pPr>
            <w:r w:rsidRPr="00957AA2">
              <w:rPr>
                <w:rFonts w:asciiTheme="minorHAnsi" w:hAnsiTheme="minorHAnsi" w:cstheme="minorHAnsi"/>
                <w:b/>
                <w:bCs/>
                <w:sz w:val="22"/>
                <w:szCs w:val="22"/>
              </w:rPr>
              <w:t>TOTAL</w:t>
            </w:r>
          </w:p>
        </w:tc>
        <w:tc>
          <w:tcPr>
            <w:tcW w:w="1425"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sz w:val="22"/>
                <w:szCs w:val="22"/>
              </w:rPr>
            </w:pPr>
          </w:p>
        </w:tc>
        <w:tc>
          <w:tcPr>
            <w:tcW w:w="3938"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right"/>
              <w:rPr>
                <w:rFonts w:asciiTheme="minorHAnsi" w:hAnsiTheme="minorHAnsi" w:cstheme="minorHAnsi"/>
                <w:b/>
                <w:bCs/>
                <w:sz w:val="22"/>
                <w:szCs w:val="22"/>
              </w:rPr>
            </w:pPr>
            <w:r w:rsidRPr="00957AA2">
              <w:rPr>
                <w:rFonts w:asciiTheme="minorHAnsi" w:hAnsiTheme="minorHAnsi" w:cstheme="minorHAnsi"/>
                <w:b/>
                <w:bCs/>
                <w:sz w:val="22"/>
                <w:szCs w:val="22"/>
              </w:rPr>
              <w:t>TOTAL</w:t>
            </w: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sz w:val="22"/>
                <w:szCs w:val="22"/>
              </w:rPr>
            </w:pPr>
          </w:p>
        </w:tc>
      </w:tr>
    </w:tbl>
    <w:p w:rsidR="002877C2" w:rsidRPr="00957AA2" w:rsidRDefault="002877C2" w:rsidP="002877C2">
      <w:pPr>
        <w:tabs>
          <w:tab w:val="left" w:pos="-3685"/>
          <w:tab w:val="left" w:pos="0"/>
        </w:tabs>
        <w:jc w:val="center"/>
        <w:rPr>
          <w:rFonts w:asciiTheme="minorHAnsi" w:hAnsiTheme="minorHAnsi" w:cstheme="minorHAnsi"/>
          <w:sz w:val="12"/>
          <w:szCs w:val="22"/>
        </w:rPr>
      </w:pPr>
    </w:p>
    <w:tbl>
      <w:tblPr>
        <w:tblW w:w="9637" w:type="dxa"/>
        <w:tblInd w:w="55" w:type="dxa"/>
        <w:tblLayout w:type="fixed"/>
        <w:tblCellMar>
          <w:top w:w="55" w:type="dxa"/>
          <w:left w:w="55" w:type="dxa"/>
          <w:bottom w:w="55" w:type="dxa"/>
          <w:right w:w="55" w:type="dxa"/>
        </w:tblCellMar>
        <w:tblLook w:val="0000" w:firstRow="0" w:lastRow="0" w:firstColumn="0" w:lastColumn="0" w:noHBand="0" w:noVBand="0"/>
      </w:tblPr>
      <w:tblGrid>
        <w:gridCol w:w="2489"/>
        <w:gridCol w:w="1440"/>
        <w:gridCol w:w="3953"/>
        <w:gridCol w:w="1755"/>
      </w:tblGrid>
      <w:tr w:rsidR="002877C2" w:rsidRPr="00957AA2" w:rsidTr="0056630B">
        <w:trPr>
          <w:trHeight w:val="276"/>
        </w:trPr>
        <w:tc>
          <w:tcPr>
            <w:tcW w:w="9637" w:type="dxa"/>
            <w:gridSpan w:val="4"/>
            <w:tcBorders>
              <w:top w:val="single" w:sz="1" w:space="0" w:color="000000"/>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FINANCEMENTS EN NÉGOCIATION</w:t>
            </w: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Origine</w:t>
            </w:r>
          </w:p>
        </w:tc>
        <w:tc>
          <w:tcPr>
            <w:tcW w:w="1440"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Montant TTC</w:t>
            </w:r>
          </w:p>
        </w:tc>
        <w:tc>
          <w:tcPr>
            <w:tcW w:w="3953" w:type="dxa"/>
            <w:tcBorders>
              <w:left w:val="single" w:sz="1" w:space="0" w:color="000000"/>
              <w:bottom w:val="single" w:sz="1" w:space="0" w:color="000000"/>
            </w:tcBorders>
            <w:shd w:val="clear" w:color="auto" w:fill="DEEAF6" w:themeFill="accent1" w:themeFillTint="33"/>
          </w:tcPr>
          <w:p w:rsidR="002877C2" w:rsidRPr="00957AA2" w:rsidRDefault="002877C2" w:rsidP="00961E14">
            <w:pPr>
              <w:jc w:val="center"/>
              <w:rPr>
                <w:rFonts w:asciiTheme="minorHAnsi" w:eastAsia="Bookman" w:hAnsiTheme="minorHAnsi" w:cstheme="minorHAnsi"/>
                <w:b/>
                <w:bCs/>
                <w:sz w:val="22"/>
                <w:szCs w:val="22"/>
              </w:rPr>
            </w:pPr>
            <w:r w:rsidRPr="00957AA2">
              <w:rPr>
                <w:rFonts w:asciiTheme="minorHAnsi" w:eastAsia="Bookman" w:hAnsiTheme="minorHAnsi" w:cstheme="minorHAnsi"/>
                <w:b/>
                <w:bCs/>
                <w:sz w:val="22"/>
                <w:szCs w:val="22"/>
              </w:rPr>
              <w:t>Aides en nature (à préciser)</w:t>
            </w: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b/>
                <w:bCs/>
                <w:sz w:val="22"/>
                <w:szCs w:val="22"/>
              </w:rPr>
            </w:pPr>
            <w:r w:rsidRPr="00957AA2">
              <w:rPr>
                <w:rFonts w:asciiTheme="minorHAnsi" w:hAnsiTheme="minorHAnsi" w:cstheme="minorHAnsi"/>
                <w:b/>
                <w:bCs/>
                <w:sz w:val="22"/>
                <w:szCs w:val="22"/>
              </w:rPr>
              <w:t>Montant estimé</w:t>
            </w: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40"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53"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40"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53"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440"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3953" w:type="dxa"/>
            <w:tcBorders>
              <w:left w:val="single" w:sz="1" w:space="0" w:color="000000"/>
              <w:bottom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591E86" w:rsidRDefault="002877C2" w:rsidP="00961E14">
            <w:pPr>
              <w:pStyle w:val="Contenudetableau"/>
              <w:jc w:val="center"/>
              <w:rPr>
                <w:rFonts w:asciiTheme="minorHAnsi" w:hAnsiTheme="minorHAnsi" w:cstheme="minorHAnsi"/>
                <w:sz w:val="16"/>
                <w:szCs w:val="16"/>
              </w:rPr>
            </w:pPr>
          </w:p>
        </w:tc>
      </w:tr>
      <w:tr w:rsidR="002877C2" w:rsidRPr="00957AA2" w:rsidTr="00591E86">
        <w:trPr>
          <w:trHeight w:val="276"/>
        </w:trPr>
        <w:tc>
          <w:tcPr>
            <w:tcW w:w="2489"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right"/>
              <w:rPr>
                <w:rFonts w:asciiTheme="minorHAnsi" w:hAnsiTheme="minorHAnsi" w:cstheme="minorHAnsi"/>
                <w:b/>
                <w:bCs/>
                <w:sz w:val="22"/>
                <w:szCs w:val="22"/>
              </w:rPr>
            </w:pPr>
            <w:r w:rsidRPr="00957AA2">
              <w:rPr>
                <w:rFonts w:asciiTheme="minorHAnsi" w:hAnsiTheme="minorHAnsi" w:cstheme="minorHAnsi"/>
                <w:b/>
                <w:bCs/>
                <w:sz w:val="22"/>
                <w:szCs w:val="22"/>
              </w:rPr>
              <w:t>TOTAL</w:t>
            </w:r>
          </w:p>
        </w:tc>
        <w:tc>
          <w:tcPr>
            <w:tcW w:w="1440"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sz w:val="22"/>
                <w:szCs w:val="22"/>
              </w:rPr>
            </w:pPr>
          </w:p>
        </w:tc>
        <w:tc>
          <w:tcPr>
            <w:tcW w:w="3953" w:type="dxa"/>
            <w:tcBorders>
              <w:left w:val="single" w:sz="1" w:space="0" w:color="000000"/>
              <w:bottom w:val="single" w:sz="1" w:space="0" w:color="000000"/>
            </w:tcBorders>
            <w:shd w:val="clear" w:color="auto" w:fill="DEEAF6" w:themeFill="accent1" w:themeFillTint="33"/>
          </w:tcPr>
          <w:p w:rsidR="002877C2" w:rsidRPr="00957AA2" w:rsidRDefault="002877C2" w:rsidP="00961E14">
            <w:pPr>
              <w:pStyle w:val="Contenudetableau"/>
              <w:jc w:val="right"/>
              <w:rPr>
                <w:rFonts w:asciiTheme="minorHAnsi" w:hAnsiTheme="minorHAnsi" w:cstheme="minorHAnsi"/>
                <w:b/>
                <w:bCs/>
                <w:sz w:val="22"/>
                <w:szCs w:val="22"/>
              </w:rPr>
            </w:pPr>
            <w:r w:rsidRPr="00957AA2">
              <w:rPr>
                <w:rFonts w:asciiTheme="minorHAnsi" w:hAnsiTheme="minorHAnsi" w:cstheme="minorHAnsi"/>
                <w:b/>
                <w:bCs/>
                <w:sz w:val="22"/>
                <w:szCs w:val="22"/>
              </w:rPr>
              <w:t>TOTAL</w:t>
            </w:r>
          </w:p>
        </w:tc>
        <w:tc>
          <w:tcPr>
            <w:tcW w:w="1755" w:type="dxa"/>
            <w:tcBorders>
              <w:left w:val="single" w:sz="1" w:space="0" w:color="000000"/>
              <w:bottom w:val="single" w:sz="1" w:space="0" w:color="000000"/>
              <w:right w:val="single" w:sz="1" w:space="0" w:color="000000"/>
            </w:tcBorders>
            <w:shd w:val="clear" w:color="auto" w:fill="DEEAF6" w:themeFill="accent1" w:themeFillTint="33"/>
          </w:tcPr>
          <w:p w:rsidR="002877C2" w:rsidRPr="00957AA2" w:rsidRDefault="002877C2" w:rsidP="00961E14">
            <w:pPr>
              <w:pStyle w:val="Contenudetableau"/>
              <w:jc w:val="center"/>
              <w:rPr>
                <w:rFonts w:asciiTheme="minorHAnsi" w:hAnsiTheme="minorHAnsi" w:cstheme="minorHAnsi"/>
                <w:sz w:val="22"/>
                <w:szCs w:val="22"/>
              </w:rPr>
            </w:pPr>
          </w:p>
        </w:tc>
      </w:tr>
    </w:tbl>
    <w:p w:rsidR="002877C2" w:rsidRPr="00957AA2" w:rsidRDefault="002877C2" w:rsidP="001E281E">
      <w:pPr>
        <w:jc w:val="center"/>
        <w:rPr>
          <w:rFonts w:asciiTheme="minorHAnsi" w:hAnsiTheme="minorHAnsi" w:cstheme="minorHAnsi"/>
          <w:sz w:val="12"/>
          <w:szCs w:val="22"/>
        </w:rPr>
      </w:pPr>
    </w:p>
    <w:tbl>
      <w:tblPr>
        <w:tblW w:w="9747" w:type="dxa"/>
        <w:shd w:val="clear" w:color="auto" w:fill="DEEAF6" w:themeFill="accent1" w:themeFillTint="33"/>
        <w:tblLook w:val="04A0" w:firstRow="1" w:lastRow="0" w:firstColumn="1" w:lastColumn="0" w:noHBand="0" w:noVBand="1"/>
      </w:tblPr>
      <w:tblGrid>
        <w:gridCol w:w="9747"/>
      </w:tblGrid>
      <w:tr w:rsidR="00E17D40" w:rsidRPr="00957AA2" w:rsidTr="0058487E">
        <w:tc>
          <w:tcPr>
            <w:tcW w:w="9747" w:type="dxa"/>
            <w:tcBorders>
              <w:right w:val="single" w:sz="6" w:space="0" w:color="808080"/>
            </w:tcBorders>
            <w:shd w:val="clear" w:color="auto" w:fill="DEEAF6" w:themeFill="accent1" w:themeFillTint="33"/>
          </w:tcPr>
          <w:p w:rsidR="00E17D40" w:rsidRPr="00957AA2" w:rsidRDefault="00E17D40" w:rsidP="00961E14">
            <w:pPr>
              <w:autoSpaceDE w:val="0"/>
              <w:spacing w:line="288" w:lineRule="auto"/>
              <w:jc w:val="both"/>
              <w:rPr>
                <w:rFonts w:asciiTheme="minorHAnsi" w:hAnsiTheme="minorHAnsi" w:cstheme="minorHAnsi"/>
                <w:b/>
                <w:bCs/>
                <w:sz w:val="22"/>
                <w:szCs w:val="22"/>
              </w:rPr>
            </w:pPr>
            <w:r w:rsidRPr="00957AA2">
              <w:rPr>
                <w:rFonts w:asciiTheme="minorHAnsi" w:hAnsiTheme="minorHAnsi" w:cstheme="minorHAnsi"/>
                <w:b/>
                <w:bCs/>
                <w:sz w:val="22"/>
                <w:szCs w:val="22"/>
              </w:rPr>
              <w:t>Demandes non abouties :</w:t>
            </w:r>
          </w:p>
        </w:tc>
      </w:tr>
      <w:tr w:rsidR="00E17D40" w:rsidRPr="00957AA2" w:rsidTr="0058487E">
        <w:tc>
          <w:tcPr>
            <w:tcW w:w="9747" w:type="dxa"/>
            <w:tcBorders>
              <w:right w:val="single" w:sz="6" w:space="0" w:color="808080"/>
            </w:tcBorders>
            <w:shd w:val="clear" w:color="auto" w:fill="DEEAF6" w:themeFill="accent1" w:themeFillTint="33"/>
          </w:tcPr>
          <w:p w:rsidR="00E17D40" w:rsidRPr="00957AA2" w:rsidRDefault="00E17D40" w:rsidP="00961E14">
            <w:pPr>
              <w:autoSpaceDE w:val="0"/>
              <w:spacing w:line="288" w:lineRule="auto"/>
              <w:jc w:val="both"/>
              <w:rPr>
                <w:rFonts w:asciiTheme="minorHAnsi" w:hAnsiTheme="minorHAnsi" w:cstheme="minorHAnsi"/>
              </w:rPr>
            </w:pPr>
            <w:r w:rsidRPr="00957AA2">
              <w:rPr>
                <w:rFonts w:asciiTheme="minorHAnsi" w:hAnsiTheme="minorHAnsi" w:cstheme="minorHAnsi"/>
              </w:rPr>
              <w:t>-</w:t>
            </w:r>
          </w:p>
          <w:p w:rsidR="00E17D40" w:rsidRPr="00957AA2" w:rsidRDefault="00E17D40" w:rsidP="00961E14">
            <w:pPr>
              <w:autoSpaceDE w:val="0"/>
              <w:spacing w:line="288" w:lineRule="auto"/>
              <w:jc w:val="both"/>
              <w:rPr>
                <w:rFonts w:asciiTheme="minorHAnsi" w:hAnsiTheme="minorHAnsi" w:cstheme="minorHAnsi"/>
              </w:rPr>
            </w:pPr>
            <w:r w:rsidRPr="00957AA2">
              <w:rPr>
                <w:rFonts w:asciiTheme="minorHAnsi" w:hAnsiTheme="minorHAnsi" w:cstheme="minorHAnsi"/>
              </w:rPr>
              <w:t>-</w:t>
            </w:r>
          </w:p>
          <w:p w:rsidR="00E17D40" w:rsidRPr="00957AA2" w:rsidRDefault="00E17D40" w:rsidP="00961E14">
            <w:pPr>
              <w:autoSpaceDE w:val="0"/>
              <w:spacing w:line="288" w:lineRule="auto"/>
              <w:jc w:val="both"/>
              <w:rPr>
                <w:rFonts w:asciiTheme="minorHAnsi" w:hAnsiTheme="minorHAnsi" w:cstheme="minorHAnsi"/>
              </w:rPr>
            </w:pPr>
            <w:r w:rsidRPr="00957AA2">
              <w:rPr>
                <w:rFonts w:asciiTheme="minorHAnsi" w:hAnsiTheme="minorHAnsi" w:cstheme="minorHAnsi"/>
              </w:rPr>
              <w:t>-</w:t>
            </w:r>
          </w:p>
        </w:tc>
      </w:tr>
    </w:tbl>
    <w:p w:rsidR="002877C2" w:rsidRPr="00957AA2" w:rsidRDefault="002877C2" w:rsidP="002877C2">
      <w:pPr>
        <w:autoSpaceDE w:val="0"/>
        <w:spacing w:line="288" w:lineRule="auto"/>
        <w:jc w:val="both"/>
        <w:rPr>
          <w:rFonts w:asciiTheme="minorHAnsi" w:hAnsiTheme="minorHAnsi" w:cstheme="minorHAnsi"/>
          <w:sz w:val="22"/>
          <w:szCs w:val="22"/>
        </w:rPr>
      </w:pPr>
    </w:p>
    <w:p w:rsidR="0056630B" w:rsidRPr="00A93A9A" w:rsidRDefault="002877C2" w:rsidP="00A93A9A">
      <w:pPr>
        <w:pStyle w:val="Paragraphedeliste"/>
        <w:autoSpaceDE w:val="0"/>
        <w:spacing w:line="288" w:lineRule="auto"/>
        <w:jc w:val="both"/>
        <w:rPr>
          <w:rFonts w:asciiTheme="minorHAnsi" w:hAnsiTheme="minorHAnsi" w:cstheme="minorHAnsi"/>
          <w:b/>
        </w:rPr>
      </w:pPr>
      <w:r w:rsidRPr="00957AA2">
        <w:rPr>
          <w:rFonts w:asciiTheme="minorHAnsi" w:hAnsiTheme="minorHAnsi" w:cstheme="minorHAnsi"/>
        </w:rPr>
        <w:t xml:space="preserve">Les </w:t>
      </w:r>
      <w:r w:rsidRPr="00957AA2">
        <w:rPr>
          <w:rFonts w:asciiTheme="minorHAnsi" w:hAnsiTheme="minorHAnsi" w:cstheme="minorHAnsi"/>
          <w:b/>
        </w:rPr>
        <w:t>justificatifs d’implication</w:t>
      </w:r>
      <w:r w:rsidRPr="00957AA2">
        <w:rPr>
          <w:rFonts w:asciiTheme="minorHAnsi" w:hAnsiTheme="minorHAnsi" w:cstheme="minorHAnsi"/>
        </w:rPr>
        <w:t xml:space="preserve"> (lettres d’engagement, accords de soutien, e-mails, etc.) du / des partenaire(s)</w:t>
      </w:r>
      <w:r w:rsidR="001E281E" w:rsidRPr="00957AA2">
        <w:rPr>
          <w:rFonts w:asciiTheme="minorHAnsi" w:hAnsiTheme="minorHAnsi" w:cstheme="minorHAnsi"/>
        </w:rPr>
        <w:t xml:space="preserve"> sont à joindre à votre dossier</w:t>
      </w:r>
      <w:r w:rsidR="00A93A9A">
        <w:rPr>
          <w:rFonts w:asciiTheme="minorHAnsi" w:hAnsiTheme="minorHAnsi" w:cstheme="minorHAnsi"/>
        </w:rPr>
        <w:t xml:space="preserve">. </w:t>
      </w:r>
      <w:r w:rsidR="00A93A9A">
        <w:rPr>
          <w:rFonts w:asciiTheme="minorHAnsi" w:hAnsiTheme="minorHAnsi" w:cstheme="minorHAnsi"/>
        </w:rPr>
        <w:br/>
      </w:r>
      <w:r w:rsidR="00A93A9A" w:rsidRPr="00957AA2">
        <w:rPr>
          <w:rFonts w:asciiTheme="minorHAnsi" w:hAnsiTheme="minorHAnsi" w:cstheme="minorHAnsi"/>
          <w:b/>
          <w:color w:val="00B0F0"/>
          <w:u w:val="single"/>
        </w:rPr>
        <w:t>TOUT DOSSIER DÉPOSÉ HORS DÉLAI OU INCOMPLET NE SERA PAS EXAMINÉ</w:t>
      </w:r>
    </w:p>
    <w:sectPr w:rsidR="0056630B" w:rsidRPr="00A93A9A" w:rsidSect="00A93A9A">
      <w:headerReference w:type="default" r:id="rId9"/>
      <w:footerReference w:type="even" r:id="rId10"/>
      <w:footerReference w:type="default" r:id="rId11"/>
      <w:headerReference w:type="first" r:id="rId12"/>
      <w:footerReference w:type="first" r:id="rId13"/>
      <w:type w:val="continuous"/>
      <w:pgSz w:w="12240" w:h="15840" w:code="1"/>
      <w:pgMar w:top="1417" w:right="1417" w:bottom="1417" w:left="1417"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DF7" w:rsidRDefault="009C3DF7">
      <w:r>
        <w:separator/>
      </w:r>
    </w:p>
  </w:endnote>
  <w:endnote w:type="continuationSeparator" w:id="0">
    <w:p w:rsidR="009C3DF7" w:rsidRDefault="009C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DejaVuSans">
    <w:altName w:val="Times New Roman"/>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ookman">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8D0" w:rsidRDefault="007E78D0" w:rsidP="005E382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E78D0" w:rsidRDefault="007E78D0" w:rsidP="00F31CA6">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8D0" w:rsidRPr="002D34B2" w:rsidRDefault="007E78D0" w:rsidP="005E3829">
    <w:pPr>
      <w:pStyle w:val="Pieddepage"/>
      <w:framePr w:wrap="around" w:vAnchor="text" w:hAnchor="margin" w:xAlign="right" w:y="1"/>
      <w:rPr>
        <w:rStyle w:val="Numrodepage"/>
        <w:rFonts w:ascii="Arial" w:hAnsi="Arial" w:cs="Arial"/>
        <w:color w:val="00B0F0"/>
        <w:sz w:val="20"/>
      </w:rPr>
    </w:pPr>
    <w:r w:rsidRPr="002D34B2">
      <w:rPr>
        <w:rStyle w:val="Numrodepage"/>
        <w:rFonts w:ascii="Arial" w:hAnsi="Arial" w:cs="Arial"/>
        <w:color w:val="00B0F0"/>
        <w:sz w:val="20"/>
      </w:rPr>
      <w:fldChar w:fldCharType="begin"/>
    </w:r>
    <w:r w:rsidRPr="002D34B2">
      <w:rPr>
        <w:rStyle w:val="Numrodepage"/>
        <w:rFonts w:ascii="Arial" w:hAnsi="Arial" w:cs="Arial"/>
        <w:color w:val="00B0F0"/>
        <w:sz w:val="20"/>
      </w:rPr>
      <w:instrText xml:space="preserve">PAGE  </w:instrText>
    </w:r>
    <w:r w:rsidRPr="002D34B2">
      <w:rPr>
        <w:rStyle w:val="Numrodepage"/>
        <w:rFonts w:ascii="Arial" w:hAnsi="Arial" w:cs="Arial"/>
        <w:color w:val="00B0F0"/>
        <w:sz w:val="20"/>
      </w:rPr>
      <w:fldChar w:fldCharType="separate"/>
    </w:r>
    <w:r w:rsidR="00964C71">
      <w:rPr>
        <w:rStyle w:val="Numrodepage"/>
        <w:rFonts w:ascii="Arial" w:hAnsi="Arial" w:cs="Arial"/>
        <w:noProof/>
        <w:color w:val="00B0F0"/>
        <w:sz w:val="20"/>
      </w:rPr>
      <w:t>7</w:t>
    </w:r>
    <w:r w:rsidRPr="002D34B2">
      <w:rPr>
        <w:rStyle w:val="Numrodepage"/>
        <w:rFonts w:ascii="Arial" w:hAnsi="Arial" w:cs="Arial"/>
        <w:color w:val="00B0F0"/>
        <w:sz w:val="20"/>
      </w:rPr>
      <w:fldChar w:fldCharType="end"/>
    </w:r>
  </w:p>
  <w:p w:rsidR="007E78D0" w:rsidRPr="00A93A9A" w:rsidRDefault="00A93A9A" w:rsidP="00A93A9A">
    <w:pPr>
      <w:pStyle w:val="En-tte"/>
      <w:jc w:val="both"/>
      <w:rPr>
        <w:b/>
        <w:color w:val="00B0F0"/>
        <w:sz w:val="32"/>
      </w:rPr>
    </w:pPr>
    <w:r w:rsidRPr="00A93A9A">
      <w:rPr>
        <w:rFonts w:ascii="Calibri" w:hAnsi="Calibri" w:cs="Calibri"/>
        <w:b/>
        <w:color w:val="00B0F0"/>
        <w:sz w:val="22"/>
        <w:szCs w:val="18"/>
      </w:rPr>
      <w:t xml:space="preserve">Intitulé du projet : </w:t>
    </w:r>
    <w:r>
      <w:rPr>
        <w:rFonts w:ascii="Calibri" w:hAnsi="Calibri" w:cs="Calibri"/>
        <w:b/>
        <w:color w:val="00B0F0"/>
        <w:sz w:val="22"/>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FC7" w:rsidRDefault="00F32FC7">
    <w:pPr>
      <w:pStyle w:val="Pieddepage"/>
    </w:pPr>
    <w:r w:rsidRPr="00600363">
      <w:rPr>
        <w:noProof/>
        <w:sz w:val="17"/>
        <w:szCs w:val="17"/>
      </w:rPr>
      <mc:AlternateContent>
        <mc:Choice Requires="wps">
          <w:drawing>
            <wp:anchor distT="0" distB="0" distL="114300" distR="114300" simplePos="0" relativeHeight="251667456" behindDoc="0" locked="0" layoutInCell="1" allowOverlap="1" wp14:anchorId="1BC78B61" wp14:editId="513ABF03">
              <wp:simplePos x="0" y="0"/>
              <wp:positionH relativeFrom="column">
                <wp:posOffset>-785495</wp:posOffset>
              </wp:positionH>
              <wp:positionV relativeFrom="paragraph">
                <wp:posOffset>-144780</wp:posOffset>
              </wp:positionV>
              <wp:extent cx="3514725" cy="1403985"/>
              <wp:effectExtent l="0" t="0" r="9525"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solidFill>
                        <a:srgbClr val="FFFFFF"/>
                      </a:solidFill>
                      <a:ln w="9525">
                        <a:noFill/>
                        <a:miter lim="800000"/>
                        <a:headEnd/>
                        <a:tailEnd/>
                      </a:ln>
                    </wps:spPr>
                    <wps:txbx>
                      <w:txbxContent>
                        <w:p w:rsidR="00F32FC7" w:rsidRPr="00F32FC7" w:rsidRDefault="00F32FC7" w:rsidP="00F32FC7">
                          <w:pPr>
                            <w:pStyle w:val="Pieddepage"/>
                            <w:rPr>
                              <w:rFonts w:ascii="Century Gothic" w:hAnsi="Century Gothic"/>
                              <w:b/>
                              <w:sz w:val="19"/>
                              <w:szCs w:val="19"/>
                            </w:rPr>
                          </w:pPr>
                          <w:proofErr w:type="gramStart"/>
                          <w:r w:rsidRPr="00F32FC7">
                            <w:rPr>
                              <w:rFonts w:ascii="Century Gothic" w:hAnsi="Century Gothic"/>
                              <w:b/>
                              <w:color w:val="44546A" w:themeColor="text2"/>
                              <w:sz w:val="19"/>
                              <w:szCs w:val="19"/>
                            </w:rPr>
                            <w:t>iaelyon</w:t>
                          </w:r>
                          <w:proofErr w:type="gramEnd"/>
                          <w:r w:rsidRPr="00F32FC7">
                            <w:rPr>
                              <w:rFonts w:ascii="Century Gothic" w:hAnsi="Century Gothic"/>
                              <w:b/>
                              <w:color w:val="44546A" w:themeColor="text2"/>
                              <w:sz w:val="19"/>
                              <w:szCs w:val="19"/>
                            </w:rPr>
                            <w:t xml:space="preserve"> </w:t>
                          </w:r>
                          <w:proofErr w:type="spellStart"/>
                          <w:r w:rsidRPr="00F32FC7">
                            <w:rPr>
                              <w:rFonts w:ascii="Century Gothic" w:hAnsi="Century Gothic"/>
                              <w:sz w:val="19"/>
                              <w:szCs w:val="19"/>
                            </w:rPr>
                            <w:t>School</w:t>
                          </w:r>
                          <w:proofErr w:type="spellEnd"/>
                          <w:r w:rsidRPr="00F32FC7">
                            <w:rPr>
                              <w:rFonts w:ascii="Century Gothic" w:hAnsi="Century Gothic"/>
                              <w:sz w:val="19"/>
                              <w:szCs w:val="19"/>
                            </w:rPr>
                            <w:t xml:space="preserve"> of Management - Université Jean Moulin</w:t>
                          </w:r>
                        </w:p>
                        <w:p w:rsidR="00F32FC7" w:rsidRPr="00F32FC7" w:rsidRDefault="00F32FC7" w:rsidP="00F32FC7">
                          <w:pPr>
                            <w:pStyle w:val="Pieddepage"/>
                            <w:rPr>
                              <w:rFonts w:ascii="Century Gothic" w:hAnsi="Century Gothic"/>
                              <w:sz w:val="17"/>
                              <w:szCs w:val="17"/>
                            </w:rPr>
                          </w:pPr>
                          <w:r w:rsidRPr="00F32FC7">
                            <w:rPr>
                              <w:rFonts w:ascii="Century Gothic" w:hAnsi="Century Gothic"/>
                              <w:sz w:val="17"/>
                              <w:szCs w:val="17"/>
                            </w:rPr>
                            <w:t xml:space="preserve">Manufacture des Tabacs - 1C, avenue des Frères Lumière </w:t>
                          </w:r>
                          <w:r w:rsidRPr="00F32FC7">
                            <w:rPr>
                              <w:rFonts w:ascii="Century Gothic" w:hAnsi="Century Gothic"/>
                              <w:sz w:val="17"/>
                              <w:szCs w:val="17"/>
                            </w:rPr>
                            <w:br/>
                            <w:t>CS 78242 - 69372 Lyon Cedex 08 - France</w:t>
                          </w:r>
                        </w:p>
                        <w:p w:rsidR="00F32FC7" w:rsidRPr="00F32FC7" w:rsidRDefault="00F32FC7" w:rsidP="00F32FC7">
                          <w:pPr>
                            <w:pStyle w:val="Pieddepage"/>
                            <w:rPr>
                              <w:rFonts w:ascii="Century Gothic" w:hAnsi="Century Gothic"/>
                              <w:sz w:val="17"/>
                              <w:szCs w:val="17"/>
                            </w:rPr>
                          </w:pPr>
                          <w:r w:rsidRPr="00F32FC7">
                            <w:rPr>
                              <w:rFonts w:ascii="Century Gothic" w:hAnsi="Century Gothic"/>
                              <w:sz w:val="17"/>
                              <w:szCs w:val="17"/>
                            </w:rPr>
                            <w:t xml:space="preserve">Tél. +33 (0)4 78 78 70 66 - </w:t>
                          </w:r>
                          <w:r w:rsidRPr="00F32FC7">
                            <w:rPr>
                              <w:rFonts w:ascii="Century Gothic" w:hAnsi="Century Gothic"/>
                              <w:b/>
                              <w:sz w:val="17"/>
                              <w:szCs w:val="17"/>
                            </w:rPr>
                            <w:t>iae</w:t>
                          </w:r>
                          <w:r w:rsidRPr="00F32FC7">
                            <w:rPr>
                              <w:rFonts w:ascii="Century Gothic" w:hAnsi="Century Gothic"/>
                              <w:sz w:val="17"/>
                              <w:szCs w:val="17"/>
                            </w:rPr>
                            <w:t>.univ-lyon3.fr</w:t>
                          </w:r>
                        </w:p>
                        <w:p w:rsidR="00F32FC7" w:rsidRPr="00F32FC7" w:rsidRDefault="00F32FC7" w:rsidP="00F32FC7">
                          <w:pPr>
                            <w:rPr>
                              <w:rFonts w:ascii="Century Gothic" w:hAnsi="Century Gothic"/>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C78B61" id="_x0000_t202" coordsize="21600,21600" o:spt="202" path="m,l,21600r21600,l21600,xe">
              <v:stroke joinstyle="miter"/>
              <v:path gradientshapeok="t" o:connecttype="rect"/>
            </v:shapetype>
            <v:shape id="Zone de texte 2" o:spid="_x0000_s1026" type="#_x0000_t202" style="position:absolute;margin-left:-61.85pt;margin-top:-11.4pt;width:276.7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" stroked="f">
              <v:textbox style="mso-fit-shape-to-text:t">
                <w:txbxContent>
                  <w:p w:rsidR="00F32FC7" w:rsidRPr="00F32FC7" w:rsidRDefault="00F32FC7" w:rsidP="00F32FC7">
                    <w:pPr>
                      <w:pStyle w:val="Pieddepage"/>
                      <w:rPr>
                        <w:rFonts w:ascii="Century Gothic" w:hAnsi="Century Gothic"/>
                        <w:b/>
                        <w:sz w:val="19"/>
                        <w:szCs w:val="19"/>
                      </w:rPr>
                    </w:pPr>
                    <w:proofErr w:type="gramStart"/>
                    <w:r w:rsidRPr="00F32FC7">
                      <w:rPr>
                        <w:rFonts w:ascii="Century Gothic" w:hAnsi="Century Gothic"/>
                        <w:b/>
                        <w:color w:val="44546A" w:themeColor="text2"/>
                        <w:sz w:val="19"/>
                        <w:szCs w:val="19"/>
                      </w:rPr>
                      <w:t>iaelyon</w:t>
                    </w:r>
                    <w:proofErr w:type="gramEnd"/>
                    <w:r w:rsidRPr="00F32FC7">
                      <w:rPr>
                        <w:rFonts w:ascii="Century Gothic" w:hAnsi="Century Gothic"/>
                        <w:b/>
                        <w:color w:val="44546A" w:themeColor="text2"/>
                        <w:sz w:val="19"/>
                        <w:szCs w:val="19"/>
                      </w:rPr>
                      <w:t xml:space="preserve"> </w:t>
                    </w:r>
                    <w:proofErr w:type="spellStart"/>
                    <w:r w:rsidRPr="00F32FC7">
                      <w:rPr>
                        <w:rFonts w:ascii="Century Gothic" w:hAnsi="Century Gothic"/>
                        <w:sz w:val="19"/>
                        <w:szCs w:val="19"/>
                      </w:rPr>
                      <w:t>School</w:t>
                    </w:r>
                    <w:proofErr w:type="spellEnd"/>
                    <w:r w:rsidRPr="00F32FC7">
                      <w:rPr>
                        <w:rFonts w:ascii="Century Gothic" w:hAnsi="Century Gothic"/>
                        <w:sz w:val="19"/>
                        <w:szCs w:val="19"/>
                      </w:rPr>
                      <w:t xml:space="preserve"> of Management - Université Jean Moulin</w:t>
                    </w:r>
                  </w:p>
                  <w:p w:rsidR="00F32FC7" w:rsidRPr="00F32FC7" w:rsidRDefault="00F32FC7" w:rsidP="00F32FC7">
                    <w:pPr>
                      <w:pStyle w:val="Pieddepage"/>
                      <w:rPr>
                        <w:rFonts w:ascii="Century Gothic" w:hAnsi="Century Gothic"/>
                        <w:sz w:val="17"/>
                        <w:szCs w:val="17"/>
                      </w:rPr>
                    </w:pPr>
                    <w:r w:rsidRPr="00F32FC7">
                      <w:rPr>
                        <w:rFonts w:ascii="Century Gothic" w:hAnsi="Century Gothic"/>
                        <w:sz w:val="17"/>
                        <w:szCs w:val="17"/>
                      </w:rPr>
                      <w:t xml:space="preserve">Manufacture des Tabacs - 1C, avenue des Frères Lumière </w:t>
                    </w:r>
                    <w:r w:rsidRPr="00F32FC7">
                      <w:rPr>
                        <w:rFonts w:ascii="Century Gothic" w:hAnsi="Century Gothic"/>
                        <w:sz w:val="17"/>
                        <w:szCs w:val="17"/>
                      </w:rPr>
                      <w:br/>
                      <w:t>CS 78242 - 69372 Lyon Cedex 08 - France</w:t>
                    </w:r>
                  </w:p>
                  <w:p w:rsidR="00F32FC7" w:rsidRPr="00F32FC7" w:rsidRDefault="00F32FC7" w:rsidP="00F32FC7">
                    <w:pPr>
                      <w:pStyle w:val="Pieddepage"/>
                      <w:rPr>
                        <w:rFonts w:ascii="Century Gothic" w:hAnsi="Century Gothic"/>
                        <w:sz w:val="17"/>
                        <w:szCs w:val="17"/>
                      </w:rPr>
                    </w:pPr>
                    <w:r w:rsidRPr="00F32FC7">
                      <w:rPr>
                        <w:rFonts w:ascii="Century Gothic" w:hAnsi="Century Gothic"/>
                        <w:sz w:val="17"/>
                        <w:szCs w:val="17"/>
                      </w:rPr>
                      <w:t xml:space="preserve">Tél. +33 (0)4 78 78 70 66 - </w:t>
                    </w:r>
                    <w:r w:rsidRPr="00F32FC7">
                      <w:rPr>
                        <w:rFonts w:ascii="Century Gothic" w:hAnsi="Century Gothic"/>
                        <w:b/>
                        <w:sz w:val="17"/>
                        <w:szCs w:val="17"/>
                      </w:rPr>
                      <w:t>iae</w:t>
                    </w:r>
                    <w:r w:rsidRPr="00F32FC7">
                      <w:rPr>
                        <w:rFonts w:ascii="Century Gothic" w:hAnsi="Century Gothic"/>
                        <w:sz w:val="17"/>
                        <w:szCs w:val="17"/>
                      </w:rPr>
                      <w:t>.univ-lyon3.fr</w:t>
                    </w:r>
                  </w:p>
                  <w:p w:rsidR="00F32FC7" w:rsidRPr="00F32FC7" w:rsidRDefault="00F32FC7" w:rsidP="00F32FC7">
                    <w:pPr>
                      <w:rPr>
                        <w:rFonts w:ascii="Century Gothic" w:hAnsi="Century Gothic"/>
                      </w:rPr>
                    </w:pPr>
                  </w:p>
                </w:txbxContent>
              </v:textbox>
            </v:shape>
          </w:pict>
        </mc:Fallback>
      </mc:AlternateContent>
    </w:r>
    <w:r w:rsidRPr="00F32FC7">
      <w:rPr>
        <w:noProof/>
      </w:rPr>
      <w:drawing>
        <wp:anchor distT="0" distB="0" distL="114300" distR="114300" simplePos="0" relativeHeight="251665408" behindDoc="0" locked="0" layoutInCell="1" allowOverlap="1" wp14:anchorId="48914E3C" wp14:editId="09731DFB">
          <wp:simplePos x="0" y="0"/>
          <wp:positionH relativeFrom="column">
            <wp:posOffset>6167120</wp:posOffset>
          </wp:positionH>
          <wp:positionV relativeFrom="paragraph">
            <wp:posOffset>-92075</wp:posOffset>
          </wp:positionV>
          <wp:extent cx="402590" cy="297180"/>
          <wp:effectExtent l="0" t="0" r="0" b="7620"/>
          <wp:wrapNone/>
          <wp:docPr id="6" name="Image 6"/>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2590" cy="297180"/>
                  </a:xfrm>
                  <a:prstGeom prst="rect">
                    <a:avLst/>
                  </a:prstGeom>
                </pic:spPr>
              </pic:pic>
            </a:graphicData>
          </a:graphic>
          <wp14:sizeRelH relativeFrom="margin">
            <wp14:pctWidth>0</wp14:pctWidth>
          </wp14:sizeRelH>
          <wp14:sizeRelV relativeFrom="margin">
            <wp14:pctHeight>0</wp14:pctHeight>
          </wp14:sizeRelV>
        </wp:anchor>
      </w:drawing>
    </w:r>
    <w:r w:rsidRPr="00F32FC7">
      <w:rPr>
        <w:noProof/>
      </w:rPr>
      <w:drawing>
        <wp:anchor distT="0" distB="0" distL="114300" distR="114300" simplePos="0" relativeHeight="251664384" behindDoc="0" locked="0" layoutInCell="1" allowOverlap="1" wp14:anchorId="19F022B4" wp14:editId="2C7021C4">
          <wp:simplePos x="0" y="0"/>
          <wp:positionH relativeFrom="column">
            <wp:posOffset>5469255</wp:posOffset>
          </wp:positionH>
          <wp:positionV relativeFrom="paragraph">
            <wp:posOffset>-60960</wp:posOffset>
          </wp:positionV>
          <wp:extent cx="629285" cy="247015"/>
          <wp:effectExtent l="0" t="0" r="0" b="635"/>
          <wp:wrapNone/>
          <wp:docPr id="7" name="Image 7"/>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
                    <a:extLst>
                      <a:ext uri="{28A0092B-C50C-407E-A947-70E740481C1C}">
                        <a14:useLocalDpi xmlns:a14="http://schemas.microsoft.com/office/drawing/2010/main" val="0"/>
                      </a:ext>
                    </a:extLst>
                  </a:blip>
                  <a:stretch>
                    <a:fillRect/>
                  </a:stretch>
                </pic:blipFill>
                <pic:spPr>
                  <a:xfrm>
                    <a:off x="0" y="0"/>
                    <a:ext cx="629285" cy="247015"/>
                  </a:xfrm>
                  <a:prstGeom prst="rect">
                    <a:avLst/>
                  </a:prstGeom>
                </pic:spPr>
              </pic:pic>
            </a:graphicData>
          </a:graphic>
          <wp14:sizeRelH relativeFrom="margin">
            <wp14:pctWidth>0</wp14:pctWidth>
          </wp14:sizeRelH>
          <wp14:sizeRelV relativeFrom="margin">
            <wp14:pctHeight>0</wp14:pctHeight>
          </wp14:sizeRelV>
        </wp:anchor>
      </w:drawing>
    </w:r>
    <w:r w:rsidRPr="00F32FC7">
      <w:rPr>
        <w:noProof/>
      </w:rPr>
      <w:drawing>
        <wp:anchor distT="0" distB="0" distL="114300" distR="114300" simplePos="0" relativeHeight="251663360" behindDoc="0" locked="0" layoutInCell="1" allowOverlap="1" wp14:anchorId="53785C20" wp14:editId="4B731B6E">
          <wp:simplePos x="0" y="0"/>
          <wp:positionH relativeFrom="column">
            <wp:posOffset>5103495</wp:posOffset>
          </wp:positionH>
          <wp:positionV relativeFrom="paragraph">
            <wp:posOffset>-85725</wp:posOffset>
          </wp:positionV>
          <wp:extent cx="299720" cy="354330"/>
          <wp:effectExtent l="0" t="0" r="5080" b="7620"/>
          <wp:wrapNone/>
          <wp:docPr id="8" name="Image 8"/>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3">
                    <a:extLst>
                      <a:ext uri="{28A0092B-C50C-407E-A947-70E740481C1C}">
                        <a14:useLocalDpi xmlns:a14="http://schemas.microsoft.com/office/drawing/2010/main" val="0"/>
                      </a:ext>
                    </a:extLst>
                  </a:blip>
                  <a:stretch>
                    <a:fillRect/>
                  </a:stretch>
                </pic:blipFill>
                <pic:spPr>
                  <a:xfrm>
                    <a:off x="0" y="0"/>
                    <a:ext cx="299720" cy="354330"/>
                  </a:xfrm>
                  <a:prstGeom prst="rect">
                    <a:avLst/>
                  </a:prstGeom>
                </pic:spPr>
              </pic:pic>
            </a:graphicData>
          </a:graphic>
          <wp14:sizeRelH relativeFrom="margin">
            <wp14:pctWidth>0</wp14:pctWidth>
          </wp14:sizeRelH>
          <wp14:sizeRelV relativeFrom="margin">
            <wp14:pctHeight>0</wp14:pctHeight>
          </wp14:sizeRelV>
        </wp:anchor>
      </w:drawing>
    </w:r>
    <w:r w:rsidRPr="00F32FC7">
      <w:rPr>
        <w:noProof/>
      </w:rPr>
      <w:drawing>
        <wp:anchor distT="0" distB="0" distL="114300" distR="114300" simplePos="0" relativeHeight="251662336" behindDoc="0" locked="0" layoutInCell="1" allowOverlap="1" wp14:anchorId="7ED12954" wp14:editId="392B76C6">
          <wp:simplePos x="0" y="0"/>
          <wp:positionH relativeFrom="column">
            <wp:posOffset>4405630</wp:posOffset>
          </wp:positionH>
          <wp:positionV relativeFrom="paragraph">
            <wp:posOffset>-29845</wp:posOffset>
          </wp:positionV>
          <wp:extent cx="586105" cy="211455"/>
          <wp:effectExtent l="0" t="0" r="4445" b="0"/>
          <wp:wrapNone/>
          <wp:docPr id="14" name="Image 14"/>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6105" cy="211455"/>
                  </a:xfrm>
                  <a:prstGeom prst="rect">
                    <a:avLst/>
                  </a:prstGeom>
                </pic:spPr>
              </pic:pic>
            </a:graphicData>
          </a:graphic>
          <wp14:sizeRelH relativeFrom="margin">
            <wp14:pctWidth>0</wp14:pctWidth>
          </wp14:sizeRelH>
          <wp14:sizeRelV relativeFrom="margin">
            <wp14:pctHeight>0</wp14:pctHeight>
          </wp14:sizeRelV>
        </wp:anchor>
      </w:drawing>
    </w:r>
    <w:r w:rsidRPr="00F32FC7">
      <w:rPr>
        <w:noProof/>
      </w:rPr>
      <w:drawing>
        <wp:anchor distT="0" distB="0" distL="114300" distR="114300" simplePos="0" relativeHeight="251661312" behindDoc="0" locked="0" layoutInCell="1" allowOverlap="1" wp14:anchorId="111FFD69" wp14:editId="134951BB">
          <wp:simplePos x="0" y="0"/>
          <wp:positionH relativeFrom="column">
            <wp:posOffset>3644900</wp:posOffset>
          </wp:positionH>
          <wp:positionV relativeFrom="paragraph">
            <wp:posOffset>-66675</wp:posOffset>
          </wp:positionV>
          <wp:extent cx="634365" cy="283845"/>
          <wp:effectExtent l="0" t="0" r="0" b="1905"/>
          <wp:wrapNone/>
          <wp:docPr id="15" name="Image 15"/>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4365" cy="283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DF7" w:rsidRDefault="009C3DF7">
      <w:r>
        <w:separator/>
      </w:r>
    </w:p>
  </w:footnote>
  <w:footnote w:type="continuationSeparator" w:id="0">
    <w:p w:rsidR="009C3DF7" w:rsidRDefault="009C3D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A9A" w:rsidRDefault="00A93A9A">
    <w:pPr>
      <w:pStyle w:val="En-tte"/>
    </w:pPr>
    <w:r>
      <w:rPr>
        <w:rFonts w:ascii="Century Gothic" w:hAnsi="Century Gothic"/>
        <w:b/>
        <w:caps/>
        <w:noProof/>
        <w:color w:val="6285A4"/>
        <w:position w:val="2"/>
        <w:sz w:val="20"/>
        <w:szCs w:val="20"/>
      </w:rPr>
      <w:drawing>
        <wp:anchor distT="0" distB="0" distL="114300" distR="114300" simplePos="0" relativeHeight="251669504" behindDoc="0" locked="0" layoutInCell="1" allowOverlap="1" wp14:anchorId="1455B9D6" wp14:editId="37C7017D">
          <wp:simplePos x="0" y="0"/>
          <wp:positionH relativeFrom="column">
            <wp:posOffset>0</wp:posOffset>
          </wp:positionH>
          <wp:positionV relativeFrom="paragraph">
            <wp:posOffset>0</wp:posOffset>
          </wp:positionV>
          <wp:extent cx="2620010" cy="662940"/>
          <wp:effectExtent l="0" t="0" r="8890" b="381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Lyon_double_e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0010" cy="6629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FC7" w:rsidRDefault="00F32FC7" w:rsidP="00F32FC7">
    <w:pPr>
      <w:pStyle w:val="En-tte"/>
      <w:ind w:firstLine="708"/>
    </w:pPr>
    <w:r>
      <w:rPr>
        <w:rFonts w:ascii="Century Gothic" w:hAnsi="Century Gothic"/>
        <w:b/>
        <w:caps/>
        <w:noProof/>
        <w:color w:val="6285A4"/>
        <w:position w:val="2"/>
        <w:sz w:val="20"/>
        <w:szCs w:val="20"/>
      </w:rPr>
      <w:drawing>
        <wp:anchor distT="0" distB="0" distL="114300" distR="114300" simplePos="0" relativeHeight="251659264" behindDoc="0" locked="0" layoutInCell="1" allowOverlap="1" wp14:anchorId="199260C4" wp14:editId="1F970830">
          <wp:simplePos x="0" y="0"/>
          <wp:positionH relativeFrom="column">
            <wp:posOffset>0</wp:posOffset>
          </wp:positionH>
          <wp:positionV relativeFrom="paragraph">
            <wp:posOffset>0</wp:posOffset>
          </wp:positionV>
          <wp:extent cx="2620010" cy="662940"/>
          <wp:effectExtent l="0" t="0" r="889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Lyon_double_e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0010" cy="6629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59A0BE50"/>
    <w:lvl w:ilvl="0">
      <w:start w:val="2"/>
      <w:numFmt w:val="decimal"/>
      <w:lvlText w:val="%1."/>
      <w:lvlJc w:val="left"/>
      <w:pPr>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000002"/>
    <w:multiLevelType w:val="multilevel"/>
    <w:tmpl w:val="00000002"/>
    <w:lvl w:ilvl="0">
      <w:start w:val="1"/>
      <w:numFmt w:val="bullet"/>
      <w:lvlText w:val="•"/>
      <w:lvlJc w:val="left"/>
      <w:pPr>
        <w:ind w:left="360" w:hanging="360"/>
      </w:pPr>
      <w:rPr>
        <w:rFonts w:ascii="OpenSymbol" w:hAnsi="OpenSymbol"/>
      </w:rPr>
    </w:lvl>
    <w:lvl w:ilvl="1">
      <w:start w:val="1"/>
      <w:numFmt w:val="bullet"/>
      <w:lvlText w:val="◦"/>
      <w:lvlJc w:val="left"/>
      <w:pPr>
        <w:ind w:left="720" w:hanging="360"/>
      </w:pPr>
      <w:rPr>
        <w:rFonts w:ascii="OpenSymbol" w:hAnsi="OpenSymbol"/>
      </w:rPr>
    </w:lvl>
    <w:lvl w:ilvl="2">
      <w:start w:val="1"/>
      <w:numFmt w:val="bullet"/>
      <w:lvlText w:val="▪"/>
      <w:lvlJc w:val="left"/>
      <w:pPr>
        <w:ind w:left="1080" w:hanging="360"/>
      </w:pPr>
      <w:rPr>
        <w:rFonts w:ascii="OpenSymbol" w:hAnsi="OpenSymbol"/>
      </w:rPr>
    </w:lvl>
    <w:lvl w:ilvl="3">
      <w:start w:val="1"/>
      <w:numFmt w:val="bullet"/>
      <w:lvlText w:val="•"/>
      <w:lvlJc w:val="left"/>
      <w:pPr>
        <w:ind w:left="1440" w:hanging="360"/>
      </w:pPr>
      <w:rPr>
        <w:rFonts w:ascii="OpenSymbol" w:hAnsi="OpenSymbol"/>
      </w:rPr>
    </w:lvl>
    <w:lvl w:ilvl="4">
      <w:start w:val="1"/>
      <w:numFmt w:val="bullet"/>
      <w:lvlText w:val="◦"/>
      <w:lvlJc w:val="left"/>
      <w:pPr>
        <w:ind w:left="1800" w:hanging="360"/>
      </w:pPr>
      <w:rPr>
        <w:rFonts w:ascii="OpenSymbol" w:hAnsi="OpenSymbol"/>
      </w:rPr>
    </w:lvl>
    <w:lvl w:ilvl="5">
      <w:start w:val="1"/>
      <w:numFmt w:val="bullet"/>
      <w:lvlText w:val="▪"/>
      <w:lvlJc w:val="left"/>
      <w:pPr>
        <w:ind w:left="2160" w:hanging="360"/>
      </w:pPr>
      <w:rPr>
        <w:rFonts w:ascii="OpenSymbol" w:hAnsi="OpenSymbol"/>
      </w:rPr>
    </w:lvl>
    <w:lvl w:ilvl="6">
      <w:start w:val="1"/>
      <w:numFmt w:val="bullet"/>
      <w:lvlText w:val="•"/>
      <w:lvlJc w:val="left"/>
      <w:pPr>
        <w:ind w:left="2520" w:hanging="360"/>
      </w:pPr>
      <w:rPr>
        <w:rFonts w:ascii="OpenSymbol" w:hAnsi="OpenSymbol"/>
      </w:rPr>
    </w:lvl>
    <w:lvl w:ilvl="7">
      <w:start w:val="1"/>
      <w:numFmt w:val="bullet"/>
      <w:lvlText w:val="◦"/>
      <w:lvlJc w:val="left"/>
      <w:pPr>
        <w:ind w:left="2880" w:hanging="360"/>
      </w:pPr>
      <w:rPr>
        <w:rFonts w:ascii="OpenSymbol" w:hAnsi="OpenSymbol"/>
      </w:rPr>
    </w:lvl>
    <w:lvl w:ilvl="8">
      <w:start w:val="1"/>
      <w:numFmt w:val="bullet"/>
      <w:lvlText w:val="▪"/>
      <w:lvlJc w:val="left"/>
      <w:pPr>
        <w:ind w:left="3240" w:hanging="360"/>
      </w:pPr>
      <w:rPr>
        <w:rFonts w:ascii="OpenSymbol" w:hAnsi="OpenSymbol"/>
      </w:rPr>
    </w:lvl>
  </w:abstractNum>
  <w:abstractNum w:abstractNumId="2">
    <w:nsid w:val="00000003"/>
    <w:multiLevelType w:val="multilevel"/>
    <w:tmpl w:val="00000003"/>
    <w:lvl w:ilvl="0">
      <w:start w:val="5"/>
      <w:numFmt w:val="decimal"/>
      <w:lvlText w:val="%1."/>
      <w:lvlJc w:val="left"/>
      <w:pPr>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000004"/>
    <w:multiLevelType w:val="multilevel"/>
    <w:tmpl w:val="00000004"/>
    <w:lvl w:ilvl="0">
      <w:start w:val="1"/>
      <w:numFmt w:val="decimal"/>
      <w:lvlText w:val="%1."/>
      <w:lvlJc w:val="left"/>
      <w:pPr>
        <w:ind w:left="360" w:hanging="360"/>
      </w:pPr>
      <w:rPr>
        <w:rFonts w:cs="Times New Roman"/>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decimal"/>
      <w:lvlText w:val="%5."/>
      <w:lvlJc w:val="left"/>
      <w:pPr>
        <w:ind w:left="1800" w:hanging="360"/>
      </w:pPr>
      <w:rPr>
        <w:rFonts w:cs="Times New Roman"/>
      </w:rPr>
    </w:lvl>
    <w:lvl w:ilvl="5">
      <w:start w:val="1"/>
      <w:numFmt w:val="decimal"/>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decimal"/>
      <w:lvlText w:val="%8."/>
      <w:lvlJc w:val="left"/>
      <w:pPr>
        <w:ind w:left="2880" w:hanging="360"/>
      </w:pPr>
      <w:rPr>
        <w:rFonts w:cs="Times New Roman"/>
      </w:rPr>
    </w:lvl>
    <w:lvl w:ilvl="8">
      <w:start w:val="1"/>
      <w:numFmt w:val="decimal"/>
      <w:lvlText w:val="%9."/>
      <w:lvlJc w:val="left"/>
      <w:pPr>
        <w:ind w:left="3240" w:hanging="360"/>
      </w:pPr>
      <w:rPr>
        <w:rFonts w:cs="Times New Roman"/>
      </w:rPr>
    </w:lvl>
  </w:abstractNum>
  <w:abstractNum w:abstractNumId="4">
    <w:nsid w:val="00000005"/>
    <w:multiLevelType w:val="multilevel"/>
    <w:tmpl w:val="00000005"/>
    <w:lvl w:ilvl="0">
      <w:start w:val="8"/>
      <w:numFmt w:val="decimal"/>
      <w:lvlText w:val="%1."/>
      <w:lvlJc w:val="left"/>
      <w:pPr>
        <w:ind w:left="108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1800" w:hanging="360"/>
      </w:pPr>
      <w:rPr>
        <w:rFonts w:cs="Times New Roman"/>
      </w:rPr>
    </w:lvl>
    <w:lvl w:ilvl="3">
      <w:start w:val="1"/>
      <w:numFmt w:val="decimal"/>
      <w:lvlText w:val="%4."/>
      <w:lvlJc w:val="left"/>
      <w:pPr>
        <w:ind w:left="2160" w:hanging="360"/>
      </w:pPr>
      <w:rPr>
        <w:rFonts w:cs="Times New Roman"/>
      </w:rPr>
    </w:lvl>
    <w:lvl w:ilvl="4">
      <w:start w:val="1"/>
      <w:numFmt w:val="decimal"/>
      <w:lvlText w:val="%5."/>
      <w:lvlJc w:val="left"/>
      <w:pPr>
        <w:ind w:left="2520" w:hanging="360"/>
      </w:pPr>
      <w:rPr>
        <w:rFonts w:cs="Times New Roman"/>
      </w:rPr>
    </w:lvl>
    <w:lvl w:ilvl="5">
      <w:start w:val="1"/>
      <w:numFmt w:val="decimal"/>
      <w:lvlText w:val="%6."/>
      <w:lvlJc w:val="left"/>
      <w:pPr>
        <w:ind w:left="2880" w:hanging="360"/>
      </w:pPr>
      <w:rPr>
        <w:rFonts w:cs="Times New Roman"/>
      </w:rPr>
    </w:lvl>
    <w:lvl w:ilvl="6">
      <w:start w:val="1"/>
      <w:numFmt w:val="decimal"/>
      <w:lvlText w:val="%7."/>
      <w:lvlJc w:val="left"/>
      <w:pPr>
        <w:ind w:left="3240" w:hanging="360"/>
      </w:pPr>
      <w:rPr>
        <w:rFonts w:cs="Times New Roman"/>
      </w:rPr>
    </w:lvl>
    <w:lvl w:ilvl="7">
      <w:start w:val="1"/>
      <w:numFmt w:val="decimal"/>
      <w:lvlText w:val="%8."/>
      <w:lvlJc w:val="left"/>
      <w:pPr>
        <w:ind w:left="3600" w:hanging="360"/>
      </w:pPr>
      <w:rPr>
        <w:rFonts w:cs="Times New Roman"/>
      </w:rPr>
    </w:lvl>
    <w:lvl w:ilvl="8">
      <w:start w:val="1"/>
      <w:numFmt w:val="decimal"/>
      <w:lvlText w:val="%9."/>
      <w:lvlJc w:val="left"/>
      <w:pPr>
        <w:ind w:left="3960" w:hanging="360"/>
      </w:pPr>
      <w:rPr>
        <w:rFonts w:cs="Times New Roman"/>
      </w:rPr>
    </w:lvl>
  </w:abstractNum>
  <w:abstractNum w:abstractNumId="5">
    <w:nsid w:val="00000006"/>
    <w:multiLevelType w:val="singleLevel"/>
    <w:tmpl w:val="00000006"/>
    <w:name w:val="RTF_Num 9"/>
    <w:lvl w:ilvl="0">
      <w:numFmt w:val="bullet"/>
      <w:lvlText w:val=""/>
      <w:lvlJc w:val="left"/>
      <w:rPr>
        <w:rFonts w:ascii="Symbol" w:hAnsi="Symbol"/>
      </w:rPr>
    </w:lvl>
  </w:abstractNum>
  <w:abstractNum w:abstractNumId="6">
    <w:nsid w:val="00000007"/>
    <w:multiLevelType w:val="singleLevel"/>
    <w:tmpl w:val="00000007"/>
    <w:name w:val="RTF_Num 8"/>
    <w:lvl w:ilvl="0">
      <w:start w:val="3"/>
      <w:numFmt w:val="decimal"/>
      <w:lvlText w:val="%1."/>
      <w:lvlJc w:val="left"/>
      <w:rPr>
        <w:rFonts w:ascii="Arial" w:hAnsi="Arial" w:cs="Times New Roman"/>
      </w:rPr>
    </w:lvl>
  </w:abstractNum>
  <w:abstractNum w:abstractNumId="7">
    <w:nsid w:val="039A6D18"/>
    <w:multiLevelType w:val="hybridMultilevel"/>
    <w:tmpl w:val="A97442B0"/>
    <w:lvl w:ilvl="0" w:tplc="09067AA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051A6BBE"/>
    <w:multiLevelType w:val="hybridMultilevel"/>
    <w:tmpl w:val="01DEE052"/>
    <w:lvl w:ilvl="0" w:tplc="D096C1CC">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2BF5981"/>
    <w:multiLevelType w:val="hybridMultilevel"/>
    <w:tmpl w:val="67E40942"/>
    <w:lvl w:ilvl="0" w:tplc="1984618A">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00811E7"/>
    <w:multiLevelType w:val="hybridMultilevel"/>
    <w:tmpl w:val="E26CF70C"/>
    <w:lvl w:ilvl="0" w:tplc="52808694">
      <w:start w:val="1"/>
      <w:numFmt w:val="bullet"/>
      <w:lvlText w:val="o"/>
      <w:lvlJc w:val="left"/>
      <w:pPr>
        <w:tabs>
          <w:tab w:val="num" w:pos="720"/>
        </w:tabs>
        <w:ind w:left="720" w:hanging="360"/>
      </w:pPr>
      <w:rPr>
        <w:rFonts w:ascii="Courier New" w:hAnsi="Courier New" w:hint="default"/>
      </w:rPr>
    </w:lvl>
    <w:lvl w:ilvl="1" w:tplc="50E0384E">
      <w:start w:val="1"/>
      <w:numFmt w:val="bullet"/>
      <w:lvlText w:val="o"/>
      <w:lvlJc w:val="left"/>
      <w:pPr>
        <w:tabs>
          <w:tab w:val="num" w:pos="1440"/>
        </w:tabs>
        <w:ind w:left="1440" w:hanging="360"/>
      </w:pPr>
      <w:rPr>
        <w:rFonts w:ascii="Courier New" w:hAnsi="Courier New" w:hint="default"/>
      </w:rPr>
    </w:lvl>
    <w:lvl w:ilvl="2" w:tplc="5DB0B916" w:tentative="1">
      <w:start w:val="1"/>
      <w:numFmt w:val="bullet"/>
      <w:lvlText w:val="o"/>
      <w:lvlJc w:val="left"/>
      <w:pPr>
        <w:tabs>
          <w:tab w:val="num" w:pos="2160"/>
        </w:tabs>
        <w:ind w:left="2160" w:hanging="360"/>
      </w:pPr>
      <w:rPr>
        <w:rFonts w:ascii="Courier New" w:hAnsi="Courier New" w:hint="default"/>
      </w:rPr>
    </w:lvl>
    <w:lvl w:ilvl="3" w:tplc="28B4C986" w:tentative="1">
      <w:start w:val="1"/>
      <w:numFmt w:val="bullet"/>
      <w:lvlText w:val="o"/>
      <w:lvlJc w:val="left"/>
      <w:pPr>
        <w:tabs>
          <w:tab w:val="num" w:pos="2880"/>
        </w:tabs>
        <w:ind w:left="2880" w:hanging="360"/>
      </w:pPr>
      <w:rPr>
        <w:rFonts w:ascii="Courier New" w:hAnsi="Courier New" w:hint="default"/>
      </w:rPr>
    </w:lvl>
    <w:lvl w:ilvl="4" w:tplc="BBD0B71A" w:tentative="1">
      <w:start w:val="1"/>
      <w:numFmt w:val="bullet"/>
      <w:lvlText w:val="o"/>
      <w:lvlJc w:val="left"/>
      <w:pPr>
        <w:tabs>
          <w:tab w:val="num" w:pos="3600"/>
        </w:tabs>
        <w:ind w:left="3600" w:hanging="360"/>
      </w:pPr>
      <w:rPr>
        <w:rFonts w:ascii="Courier New" w:hAnsi="Courier New" w:hint="default"/>
      </w:rPr>
    </w:lvl>
    <w:lvl w:ilvl="5" w:tplc="12D623A4" w:tentative="1">
      <w:start w:val="1"/>
      <w:numFmt w:val="bullet"/>
      <w:lvlText w:val="o"/>
      <w:lvlJc w:val="left"/>
      <w:pPr>
        <w:tabs>
          <w:tab w:val="num" w:pos="4320"/>
        </w:tabs>
        <w:ind w:left="4320" w:hanging="360"/>
      </w:pPr>
      <w:rPr>
        <w:rFonts w:ascii="Courier New" w:hAnsi="Courier New" w:hint="default"/>
      </w:rPr>
    </w:lvl>
    <w:lvl w:ilvl="6" w:tplc="D054A1AA" w:tentative="1">
      <w:start w:val="1"/>
      <w:numFmt w:val="bullet"/>
      <w:lvlText w:val="o"/>
      <w:lvlJc w:val="left"/>
      <w:pPr>
        <w:tabs>
          <w:tab w:val="num" w:pos="5040"/>
        </w:tabs>
        <w:ind w:left="5040" w:hanging="360"/>
      </w:pPr>
      <w:rPr>
        <w:rFonts w:ascii="Courier New" w:hAnsi="Courier New" w:hint="default"/>
      </w:rPr>
    </w:lvl>
    <w:lvl w:ilvl="7" w:tplc="9934D594" w:tentative="1">
      <w:start w:val="1"/>
      <w:numFmt w:val="bullet"/>
      <w:lvlText w:val="o"/>
      <w:lvlJc w:val="left"/>
      <w:pPr>
        <w:tabs>
          <w:tab w:val="num" w:pos="5760"/>
        </w:tabs>
        <w:ind w:left="5760" w:hanging="360"/>
      </w:pPr>
      <w:rPr>
        <w:rFonts w:ascii="Courier New" w:hAnsi="Courier New" w:hint="default"/>
      </w:rPr>
    </w:lvl>
    <w:lvl w:ilvl="8" w:tplc="479ED85A" w:tentative="1">
      <w:start w:val="1"/>
      <w:numFmt w:val="bullet"/>
      <w:lvlText w:val="o"/>
      <w:lvlJc w:val="left"/>
      <w:pPr>
        <w:tabs>
          <w:tab w:val="num" w:pos="6480"/>
        </w:tabs>
        <w:ind w:left="6480" w:hanging="360"/>
      </w:pPr>
      <w:rPr>
        <w:rFonts w:ascii="Courier New" w:hAnsi="Courier New" w:hint="default"/>
      </w:rPr>
    </w:lvl>
  </w:abstractNum>
  <w:abstractNum w:abstractNumId="11">
    <w:nsid w:val="2300750B"/>
    <w:multiLevelType w:val="hybridMultilevel"/>
    <w:tmpl w:val="DC66EA86"/>
    <w:lvl w:ilvl="0" w:tplc="9584718A">
      <w:start w:val="1"/>
      <w:numFmt w:val="bullet"/>
      <w:lvlText w:val=""/>
      <w:lvlJc w:val="left"/>
      <w:pPr>
        <w:tabs>
          <w:tab w:val="num" w:pos="720"/>
        </w:tabs>
        <w:ind w:left="720" w:hanging="360"/>
      </w:pPr>
      <w:rPr>
        <w:rFonts w:ascii="Wingdings" w:hAnsi="Wingdings" w:hint="default"/>
      </w:rPr>
    </w:lvl>
    <w:lvl w:ilvl="1" w:tplc="5074C7DE">
      <w:start w:val="1"/>
      <w:numFmt w:val="bullet"/>
      <w:lvlText w:val=""/>
      <w:lvlJc w:val="left"/>
      <w:pPr>
        <w:tabs>
          <w:tab w:val="num" w:pos="1440"/>
        </w:tabs>
        <w:ind w:left="1440" w:hanging="360"/>
      </w:pPr>
      <w:rPr>
        <w:rFonts w:ascii="Wingdings" w:hAnsi="Wingdings" w:hint="default"/>
      </w:rPr>
    </w:lvl>
    <w:lvl w:ilvl="2" w:tplc="19CAC1D4" w:tentative="1">
      <w:start w:val="1"/>
      <w:numFmt w:val="bullet"/>
      <w:lvlText w:val=""/>
      <w:lvlJc w:val="left"/>
      <w:pPr>
        <w:tabs>
          <w:tab w:val="num" w:pos="2160"/>
        </w:tabs>
        <w:ind w:left="2160" w:hanging="360"/>
      </w:pPr>
      <w:rPr>
        <w:rFonts w:ascii="Wingdings" w:hAnsi="Wingdings" w:hint="default"/>
      </w:rPr>
    </w:lvl>
    <w:lvl w:ilvl="3" w:tplc="7F62745C" w:tentative="1">
      <w:start w:val="1"/>
      <w:numFmt w:val="bullet"/>
      <w:lvlText w:val=""/>
      <w:lvlJc w:val="left"/>
      <w:pPr>
        <w:tabs>
          <w:tab w:val="num" w:pos="2880"/>
        </w:tabs>
        <w:ind w:left="2880" w:hanging="360"/>
      </w:pPr>
      <w:rPr>
        <w:rFonts w:ascii="Wingdings" w:hAnsi="Wingdings" w:hint="default"/>
      </w:rPr>
    </w:lvl>
    <w:lvl w:ilvl="4" w:tplc="78ACCCBA" w:tentative="1">
      <w:start w:val="1"/>
      <w:numFmt w:val="bullet"/>
      <w:lvlText w:val=""/>
      <w:lvlJc w:val="left"/>
      <w:pPr>
        <w:tabs>
          <w:tab w:val="num" w:pos="3600"/>
        </w:tabs>
        <w:ind w:left="3600" w:hanging="360"/>
      </w:pPr>
      <w:rPr>
        <w:rFonts w:ascii="Wingdings" w:hAnsi="Wingdings" w:hint="default"/>
      </w:rPr>
    </w:lvl>
    <w:lvl w:ilvl="5" w:tplc="AC908750" w:tentative="1">
      <w:start w:val="1"/>
      <w:numFmt w:val="bullet"/>
      <w:lvlText w:val=""/>
      <w:lvlJc w:val="left"/>
      <w:pPr>
        <w:tabs>
          <w:tab w:val="num" w:pos="4320"/>
        </w:tabs>
        <w:ind w:left="4320" w:hanging="360"/>
      </w:pPr>
      <w:rPr>
        <w:rFonts w:ascii="Wingdings" w:hAnsi="Wingdings" w:hint="default"/>
      </w:rPr>
    </w:lvl>
    <w:lvl w:ilvl="6" w:tplc="81064732" w:tentative="1">
      <w:start w:val="1"/>
      <w:numFmt w:val="bullet"/>
      <w:lvlText w:val=""/>
      <w:lvlJc w:val="left"/>
      <w:pPr>
        <w:tabs>
          <w:tab w:val="num" w:pos="5040"/>
        </w:tabs>
        <w:ind w:left="5040" w:hanging="360"/>
      </w:pPr>
      <w:rPr>
        <w:rFonts w:ascii="Wingdings" w:hAnsi="Wingdings" w:hint="default"/>
      </w:rPr>
    </w:lvl>
    <w:lvl w:ilvl="7" w:tplc="D8CCC644" w:tentative="1">
      <w:start w:val="1"/>
      <w:numFmt w:val="bullet"/>
      <w:lvlText w:val=""/>
      <w:lvlJc w:val="left"/>
      <w:pPr>
        <w:tabs>
          <w:tab w:val="num" w:pos="5760"/>
        </w:tabs>
        <w:ind w:left="5760" w:hanging="360"/>
      </w:pPr>
      <w:rPr>
        <w:rFonts w:ascii="Wingdings" w:hAnsi="Wingdings" w:hint="default"/>
      </w:rPr>
    </w:lvl>
    <w:lvl w:ilvl="8" w:tplc="9364EDEE" w:tentative="1">
      <w:start w:val="1"/>
      <w:numFmt w:val="bullet"/>
      <w:lvlText w:val=""/>
      <w:lvlJc w:val="left"/>
      <w:pPr>
        <w:tabs>
          <w:tab w:val="num" w:pos="6480"/>
        </w:tabs>
        <w:ind w:left="6480" w:hanging="360"/>
      </w:pPr>
      <w:rPr>
        <w:rFonts w:ascii="Wingdings" w:hAnsi="Wingdings" w:hint="default"/>
      </w:rPr>
    </w:lvl>
  </w:abstractNum>
  <w:abstractNum w:abstractNumId="12">
    <w:nsid w:val="382520CA"/>
    <w:multiLevelType w:val="hybridMultilevel"/>
    <w:tmpl w:val="1D48D4CC"/>
    <w:lvl w:ilvl="0" w:tplc="3348B8C6">
      <w:start w:val="1"/>
      <w:numFmt w:val="bullet"/>
      <w:lvlText w:val=""/>
      <w:lvlJc w:val="left"/>
      <w:pPr>
        <w:tabs>
          <w:tab w:val="num" w:pos="720"/>
        </w:tabs>
        <w:ind w:left="720" w:hanging="360"/>
      </w:pPr>
      <w:rPr>
        <w:rFonts w:ascii="Symbol" w:hAnsi="Symbol" w:hint="default"/>
      </w:rPr>
    </w:lvl>
    <w:lvl w:ilvl="1" w:tplc="0BF2856E">
      <w:numFmt w:val="bullet"/>
      <w:lvlText w:val=""/>
      <w:lvlJc w:val="left"/>
      <w:pPr>
        <w:tabs>
          <w:tab w:val="num" w:pos="1440"/>
        </w:tabs>
        <w:ind w:left="1440" w:hanging="360"/>
      </w:pPr>
      <w:rPr>
        <w:rFonts w:ascii="Wingdings" w:hAnsi="Wingdings" w:hint="default"/>
      </w:rPr>
    </w:lvl>
    <w:lvl w:ilvl="2" w:tplc="34C0FDA6" w:tentative="1">
      <w:start w:val="1"/>
      <w:numFmt w:val="bullet"/>
      <w:lvlText w:val=""/>
      <w:lvlJc w:val="left"/>
      <w:pPr>
        <w:tabs>
          <w:tab w:val="num" w:pos="2160"/>
        </w:tabs>
        <w:ind w:left="2160" w:hanging="360"/>
      </w:pPr>
      <w:rPr>
        <w:rFonts w:ascii="Symbol" w:hAnsi="Symbol" w:hint="default"/>
      </w:rPr>
    </w:lvl>
    <w:lvl w:ilvl="3" w:tplc="84AE83C8" w:tentative="1">
      <w:start w:val="1"/>
      <w:numFmt w:val="bullet"/>
      <w:lvlText w:val=""/>
      <w:lvlJc w:val="left"/>
      <w:pPr>
        <w:tabs>
          <w:tab w:val="num" w:pos="2880"/>
        </w:tabs>
        <w:ind w:left="2880" w:hanging="360"/>
      </w:pPr>
      <w:rPr>
        <w:rFonts w:ascii="Symbol" w:hAnsi="Symbol" w:hint="default"/>
      </w:rPr>
    </w:lvl>
    <w:lvl w:ilvl="4" w:tplc="1DDE0F7E" w:tentative="1">
      <w:start w:val="1"/>
      <w:numFmt w:val="bullet"/>
      <w:lvlText w:val=""/>
      <w:lvlJc w:val="left"/>
      <w:pPr>
        <w:tabs>
          <w:tab w:val="num" w:pos="3600"/>
        </w:tabs>
        <w:ind w:left="3600" w:hanging="360"/>
      </w:pPr>
      <w:rPr>
        <w:rFonts w:ascii="Symbol" w:hAnsi="Symbol" w:hint="default"/>
      </w:rPr>
    </w:lvl>
    <w:lvl w:ilvl="5" w:tplc="9A1A4EB4" w:tentative="1">
      <w:start w:val="1"/>
      <w:numFmt w:val="bullet"/>
      <w:lvlText w:val=""/>
      <w:lvlJc w:val="left"/>
      <w:pPr>
        <w:tabs>
          <w:tab w:val="num" w:pos="4320"/>
        </w:tabs>
        <w:ind w:left="4320" w:hanging="360"/>
      </w:pPr>
      <w:rPr>
        <w:rFonts w:ascii="Symbol" w:hAnsi="Symbol" w:hint="default"/>
      </w:rPr>
    </w:lvl>
    <w:lvl w:ilvl="6" w:tplc="B03C8B7C" w:tentative="1">
      <w:start w:val="1"/>
      <w:numFmt w:val="bullet"/>
      <w:lvlText w:val=""/>
      <w:lvlJc w:val="left"/>
      <w:pPr>
        <w:tabs>
          <w:tab w:val="num" w:pos="5040"/>
        </w:tabs>
        <w:ind w:left="5040" w:hanging="360"/>
      </w:pPr>
      <w:rPr>
        <w:rFonts w:ascii="Symbol" w:hAnsi="Symbol" w:hint="default"/>
      </w:rPr>
    </w:lvl>
    <w:lvl w:ilvl="7" w:tplc="BC3CE580" w:tentative="1">
      <w:start w:val="1"/>
      <w:numFmt w:val="bullet"/>
      <w:lvlText w:val=""/>
      <w:lvlJc w:val="left"/>
      <w:pPr>
        <w:tabs>
          <w:tab w:val="num" w:pos="5760"/>
        </w:tabs>
        <w:ind w:left="5760" w:hanging="360"/>
      </w:pPr>
      <w:rPr>
        <w:rFonts w:ascii="Symbol" w:hAnsi="Symbol" w:hint="default"/>
      </w:rPr>
    </w:lvl>
    <w:lvl w:ilvl="8" w:tplc="081C742A" w:tentative="1">
      <w:start w:val="1"/>
      <w:numFmt w:val="bullet"/>
      <w:lvlText w:val=""/>
      <w:lvlJc w:val="left"/>
      <w:pPr>
        <w:tabs>
          <w:tab w:val="num" w:pos="6480"/>
        </w:tabs>
        <w:ind w:left="6480" w:hanging="360"/>
      </w:pPr>
      <w:rPr>
        <w:rFonts w:ascii="Symbol" w:hAnsi="Symbol" w:hint="default"/>
      </w:rPr>
    </w:lvl>
  </w:abstractNum>
  <w:abstractNum w:abstractNumId="13">
    <w:nsid w:val="3BA572E9"/>
    <w:multiLevelType w:val="hybridMultilevel"/>
    <w:tmpl w:val="DDC08C44"/>
    <w:lvl w:ilvl="0" w:tplc="16D4153E">
      <w:start w:val="1"/>
      <w:numFmt w:val="decimal"/>
      <w:lvlText w:val="%1-"/>
      <w:lvlJc w:val="left"/>
      <w:pPr>
        <w:tabs>
          <w:tab w:val="num" w:pos="720"/>
        </w:tabs>
        <w:ind w:left="720" w:hanging="360"/>
      </w:pPr>
      <w:rPr>
        <w:rFonts w:cs="Times New Roman"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4">
    <w:nsid w:val="43875119"/>
    <w:multiLevelType w:val="hybridMultilevel"/>
    <w:tmpl w:val="CD46A518"/>
    <w:lvl w:ilvl="0" w:tplc="F93C1344">
      <w:start w:val="1"/>
      <w:numFmt w:val="bullet"/>
      <w:lvlText w:val="o"/>
      <w:lvlJc w:val="left"/>
      <w:pPr>
        <w:tabs>
          <w:tab w:val="num" w:pos="720"/>
        </w:tabs>
        <w:ind w:left="720" w:hanging="360"/>
      </w:pPr>
      <w:rPr>
        <w:rFonts w:ascii="Courier New" w:hAnsi="Courier New" w:hint="default"/>
      </w:rPr>
    </w:lvl>
    <w:lvl w:ilvl="1" w:tplc="7E2AB868">
      <w:start w:val="1"/>
      <w:numFmt w:val="bullet"/>
      <w:lvlText w:val="o"/>
      <w:lvlJc w:val="left"/>
      <w:pPr>
        <w:tabs>
          <w:tab w:val="num" w:pos="1440"/>
        </w:tabs>
        <w:ind w:left="1440" w:hanging="360"/>
      </w:pPr>
      <w:rPr>
        <w:rFonts w:ascii="Courier New" w:hAnsi="Courier New" w:hint="default"/>
      </w:rPr>
    </w:lvl>
    <w:lvl w:ilvl="2" w:tplc="23223CEC" w:tentative="1">
      <w:start w:val="1"/>
      <w:numFmt w:val="bullet"/>
      <w:lvlText w:val="o"/>
      <w:lvlJc w:val="left"/>
      <w:pPr>
        <w:tabs>
          <w:tab w:val="num" w:pos="2160"/>
        </w:tabs>
        <w:ind w:left="2160" w:hanging="360"/>
      </w:pPr>
      <w:rPr>
        <w:rFonts w:ascii="Courier New" w:hAnsi="Courier New" w:hint="default"/>
      </w:rPr>
    </w:lvl>
    <w:lvl w:ilvl="3" w:tplc="8E1E8E80" w:tentative="1">
      <w:start w:val="1"/>
      <w:numFmt w:val="bullet"/>
      <w:lvlText w:val="o"/>
      <w:lvlJc w:val="left"/>
      <w:pPr>
        <w:tabs>
          <w:tab w:val="num" w:pos="2880"/>
        </w:tabs>
        <w:ind w:left="2880" w:hanging="360"/>
      </w:pPr>
      <w:rPr>
        <w:rFonts w:ascii="Courier New" w:hAnsi="Courier New" w:hint="default"/>
      </w:rPr>
    </w:lvl>
    <w:lvl w:ilvl="4" w:tplc="5E30AC12" w:tentative="1">
      <w:start w:val="1"/>
      <w:numFmt w:val="bullet"/>
      <w:lvlText w:val="o"/>
      <w:lvlJc w:val="left"/>
      <w:pPr>
        <w:tabs>
          <w:tab w:val="num" w:pos="3600"/>
        </w:tabs>
        <w:ind w:left="3600" w:hanging="360"/>
      </w:pPr>
      <w:rPr>
        <w:rFonts w:ascii="Courier New" w:hAnsi="Courier New" w:hint="default"/>
      </w:rPr>
    </w:lvl>
    <w:lvl w:ilvl="5" w:tplc="D116D750" w:tentative="1">
      <w:start w:val="1"/>
      <w:numFmt w:val="bullet"/>
      <w:lvlText w:val="o"/>
      <w:lvlJc w:val="left"/>
      <w:pPr>
        <w:tabs>
          <w:tab w:val="num" w:pos="4320"/>
        </w:tabs>
        <w:ind w:left="4320" w:hanging="360"/>
      </w:pPr>
      <w:rPr>
        <w:rFonts w:ascii="Courier New" w:hAnsi="Courier New" w:hint="default"/>
      </w:rPr>
    </w:lvl>
    <w:lvl w:ilvl="6" w:tplc="AC523C80" w:tentative="1">
      <w:start w:val="1"/>
      <w:numFmt w:val="bullet"/>
      <w:lvlText w:val="o"/>
      <w:lvlJc w:val="left"/>
      <w:pPr>
        <w:tabs>
          <w:tab w:val="num" w:pos="5040"/>
        </w:tabs>
        <w:ind w:left="5040" w:hanging="360"/>
      </w:pPr>
      <w:rPr>
        <w:rFonts w:ascii="Courier New" w:hAnsi="Courier New" w:hint="default"/>
      </w:rPr>
    </w:lvl>
    <w:lvl w:ilvl="7" w:tplc="6762A8DC" w:tentative="1">
      <w:start w:val="1"/>
      <w:numFmt w:val="bullet"/>
      <w:lvlText w:val="o"/>
      <w:lvlJc w:val="left"/>
      <w:pPr>
        <w:tabs>
          <w:tab w:val="num" w:pos="5760"/>
        </w:tabs>
        <w:ind w:left="5760" w:hanging="360"/>
      </w:pPr>
      <w:rPr>
        <w:rFonts w:ascii="Courier New" w:hAnsi="Courier New" w:hint="default"/>
      </w:rPr>
    </w:lvl>
    <w:lvl w:ilvl="8" w:tplc="9BB60078" w:tentative="1">
      <w:start w:val="1"/>
      <w:numFmt w:val="bullet"/>
      <w:lvlText w:val="o"/>
      <w:lvlJc w:val="left"/>
      <w:pPr>
        <w:tabs>
          <w:tab w:val="num" w:pos="6480"/>
        </w:tabs>
        <w:ind w:left="6480" w:hanging="360"/>
      </w:pPr>
      <w:rPr>
        <w:rFonts w:ascii="Courier New" w:hAnsi="Courier New" w:hint="default"/>
      </w:rPr>
    </w:lvl>
  </w:abstractNum>
  <w:abstractNum w:abstractNumId="15">
    <w:nsid w:val="4442529B"/>
    <w:multiLevelType w:val="hybridMultilevel"/>
    <w:tmpl w:val="733647EC"/>
    <w:lvl w:ilvl="0" w:tplc="05701254">
      <w:numFmt w:val="bullet"/>
      <w:lvlText w:val=""/>
      <w:lvlJc w:val="left"/>
      <w:pPr>
        <w:ind w:left="720" w:hanging="360"/>
      </w:pPr>
      <w:rPr>
        <w:rFonts w:ascii="Wingdings" w:eastAsia="Calibri" w:hAnsi="Wingdings"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nsid w:val="48C1535C"/>
    <w:multiLevelType w:val="hybridMultilevel"/>
    <w:tmpl w:val="516ABD38"/>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7">
    <w:nsid w:val="4D5E5AB4"/>
    <w:multiLevelType w:val="hybridMultilevel"/>
    <w:tmpl w:val="C72C953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0465363"/>
    <w:multiLevelType w:val="hybridMultilevel"/>
    <w:tmpl w:val="9324636A"/>
    <w:lvl w:ilvl="0" w:tplc="040C0001">
      <w:start w:val="4"/>
      <w:numFmt w:val="bullet"/>
      <w:lvlText w:val=""/>
      <w:lvlJc w:val="left"/>
      <w:pPr>
        <w:tabs>
          <w:tab w:val="num" w:pos="720"/>
        </w:tabs>
        <w:ind w:left="720" w:hanging="360"/>
      </w:pPr>
      <w:rPr>
        <w:rFonts w:ascii="Symbol" w:eastAsia="Times New Roman" w:hAnsi="Symbol" w:hint="default"/>
      </w:rPr>
    </w:lvl>
    <w:lvl w:ilvl="1" w:tplc="5000A9F4">
      <w:numFmt w:val="bullet"/>
      <w:lvlText w:val=""/>
      <w:lvlJc w:val="left"/>
      <w:pPr>
        <w:tabs>
          <w:tab w:val="num" w:pos="1440"/>
        </w:tabs>
        <w:ind w:left="1440" w:hanging="360"/>
      </w:pPr>
      <w:rPr>
        <w:rFonts w:ascii="Wingdings" w:eastAsia="Times New Roman" w:hAnsi="Wingdings" w:cs="Times New Roman" w:hint="default"/>
        <w:b/>
        <w:color w:val="00008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1655435"/>
    <w:multiLevelType w:val="hybridMultilevel"/>
    <w:tmpl w:val="ACBC55B8"/>
    <w:lvl w:ilvl="0" w:tplc="F87688D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7E6622C"/>
    <w:multiLevelType w:val="hybridMultilevel"/>
    <w:tmpl w:val="1F52F478"/>
    <w:lvl w:ilvl="0" w:tplc="00AE87B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57F09C0"/>
    <w:multiLevelType w:val="hybridMultilevel"/>
    <w:tmpl w:val="5DEA4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8BA4D53"/>
    <w:multiLevelType w:val="hybridMultilevel"/>
    <w:tmpl w:val="4D286214"/>
    <w:lvl w:ilvl="0" w:tplc="00AE87BE">
      <w:numFmt w:val="bullet"/>
      <w:lvlText w:val="-"/>
      <w:lvlJc w:val="left"/>
      <w:pPr>
        <w:ind w:left="1004" w:hanging="360"/>
      </w:pPr>
      <w:rPr>
        <w:rFonts w:ascii="Arial" w:eastAsia="Times New Roman" w:hAnsi="Arial" w:cs="Aria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nsid w:val="79550730"/>
    <w:multiLevelType w:val="hybridMultilevel"/>
    <w:tmpl w:val="21B0A9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A427B3F"/>
    <w:multiLevelType w:val="hybridMultilevel"/>
    <w:tmpl w:val="FD76435A"/>
    <w:lvl w:ilvl="0" w:tplc="8892DF9C">
      <w:start w:val="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7FC04389"/>
    <w:multiLevelType w:val="hybridMultilevel"/>
    <w:tmpl w:val="2C7610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24"/>
  </w:num>
  <w:num w:numId="9">
    <w:abstractNumId w:val="9"/>
  </w:num>
  <w:num w:numId="10">
    <w:abstractNumId w:val="13"/>
  </w:num>
  <w:num w:numId="11">
    <w:abstractNumId w:val="18"/>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7"/>
  </w:num>
  <w:num w:numId="15">
    <w:abstractNumId w:val="25"/>
  </w:num>
  <w:num w:numId="16">
    <w:abstractNumId w:val="7"/>
  </w:num>
  <w:num w:numId="17">
    <w:abstractNumId w:val="8"/>
  </w:num>
  <w:num w:numId="18">
    <w:abstractNumId w:val="19"/>
  </w:num>
  <w:num w:numId="19">
    <w:abstractNumId w:val="23"/>
  </w:num>
  <w:num w:numId="20">
    <w:abstractNumId w:val="12"/>
  </w:num>
  <w:num w:numId="21">
    <w:abstractNumId w:val="14"/>
  </w:num>
  <w:num w:numId="22">
    <w:abstractNumId w:val="10"/>
  </w:num>
  <w:num w:numId="23">
    <w:abstractNumId w:val="11"/>
  </w:num>
  <w:num w:numId="24">
    <w:abstractNumId w:val="20"/>
  </w:num>
  <w:num w:numId="25">
    <w:abstractNumId w:val="2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B6E"/>
    <w:rsid w:val="00016E75"/>
    <w:rsid w:val="00021802"/>
    <w:rsid w:val="0005459A"/>
    <w:rsid w:val="00057C4E"/>
    <w:rsid w:val="00063F21"/>
    <w:rsid w:val="0007351F"/>
    <w:rsid w:val="000736B8"/>
    <w:rsid w:val="00080354"/>
    <w:rsid w:val="000823A6"/>
    <w:rsid w:val="000914CA"/>
    <w:rsid w:val="000C3C1F"/>
    <w:rsid w:val="000C3E3B"/>
    <w:rsid w:val="000D17BA"/>
    <w:rsid w:val="000D1E58"/>
    <w:rsid w:val="000E2507"/>
    <w:rsid w:val="000E2E9B"/>
    <w:rsid w:val="00104EFE"/>
    <w:rsid w:val="00136769"/>
    <w:rsid w:val="00142333"/>
    <w:rsid w:val="0014314C"/>
    <w:rsid w:val="001549F2"/>
    <w:rsid w:val="00155C2A"/>
    <w:rsid w:val="0016345F"/>
    <w:rsid w:val="00170D2D"/>
    <w:rsid w:val="0017666C"/>
    <w:rsid w:val="0019590E"/>
    <w:rsid w:val="00196B55"/>
    <w:rsid w:val="0019726A"/>
    <w:rsid w:val="001A763C"/>
    <w:rsid w:val="001D02CF"/>
    <w:rsid w:val="001D567A"/>
    <w:rsid w:val="001D5CB5"/>
    <w:rsid w:val="001E281E"/>
    <w:rsid w:val="001F391A"/>
    <w:rsid w:val="001F4603"/>
    <w:rsid w:val="001F513C"/>
    <w:rsid w:val="00221D91"/>
    <w:rsid w:val="00225AFA"/>
    <w:rsid w:val="00227BEC"/>
    <w:rsid w:val="00232348"/>
    <w:rsid w:val="00246F1A"/>
    <w:rsid w:val="00247EA3"/>
    <w:rsid w:val="002523D6"/>
    <w:rsid w:val="00262676"/>
    <w:rsid w:val="00262A56"/>
    <w:rsid w:val="00262BB3"/>
    <w:rsid w:val="002651C8"/>
    <w:rsid w:val="002674E7"/>
    <w:rsid w:val="00271579"/>
    <w:rsid w:val="002877C2"/>
    <w:rsid w:val="002956F0"/>
    <w:rsid w:val="002A2DFA"/>
    <w:rsid w:val="002B456D"/>
    <w:rsid w:val="002D34B2"/>
    <w:rsid w:val="002D448F"/>
    <w:rsid w:val="002E6EBD"/>
    <w:rsid w:val="00302EF3"/>
    <w:rsid w:val="003064E8"/>
    <w:rsid w:val="00316568"/>
    <w:rsid w:val="00323B7E"/>
    <w:rsid w:val="00324CA7"/>
    <w:rsid w:val="00332464"/>
    <w:rsid w:val="00351C64"/>
    <w:rsid w:val="00354FA3"/>
    <w:rsid w:val="00357B5C"/>
    <w:rsid w:val="00365634"/>
    <w:rsid w:val="00371D33"/>
    <w:rsid w:val="00380A07"/>
    <w:rsid w:val="00386623"/>
    <w:rsid w:val="003874F0"/>
    <w:rsid w:val="003B60AF"/>
    <w:rsid w:val="003C4D22"/>
    <w:rsid w:val="003D53A4"/>
    <w:rsid w:val="003E62C2"/>
    <w:rsid w:val="003F2071"/>
    <w:rsid w:val="003F672B"/>
    <w:rsid w:val="00400D7A"/>
    <w:rsid w:val="00403DF2"/>
    <w:rsid w:val="00405D00"/>
    <w:rsid w:val="0041028F"/>
    <w:rsid w:val="00422828"/>
    <w:rsid w:val="004228CC"/>
    <w:rsid w:val="00423CFD"/>
    <w:rsid w:val="0044678D"/>
    <w:rsid w:val="00455101"/>
    <w:rsid w:val="00467B6E"/>
    <w:rsid w:val="00481BFA"/>
    <w:rsid w:val="00481CD7"/>
    <w:rsid w:val="004877CE"/>
    <w:rsid w:val="004A77F4"/>
    <w:rsid w:val="004B634E"/>
    <w:rsid w:val="004C1758"/>
    <w:rsid w:val="005010BF"/>
    <w:rsid w:val="005029CC"/>
    <w:rsid w:val="00511843"/>
    <w:rsid w:val="00527C06"/>
    <w:rsid w:val="005365AB"/>
    <w:rsid w:val="00540482"/>
    <w:rsid w:val="00553946"/>
    <w:rsid w:val="00557F7B"/>
    <w:rsid w:val="0056630B"/>
    <w:rsid w:val="005671EF"/>
    <w:rsid w:val="00583EBE"/>
    <w:rsid w:val="0058487E"/>
    <w:rsid w:val="00591E86"/>
    <w:rsid w:val="005944D3"/>
    <w:rsid w:val="0059497D"/>
    <w:rsid w:val="005C05C2"/>
    <w:rsid w:val="005D02E5"/>
    <w:rsid w:val="005D6FC2"/>
    <w:rsid w:val="005E13F1"/>
    <w:rsid w:val="005E3829"/>
    <w:rsid w:val="005F22DF"/>
    <w:rsid w:val="005F5771"/>
    <w:rsid w:val="00606DEB"/>
    <w:rsid w:val="00612EEC"/>
    <w:rsid w:val="00616350"/>
    <w:rsid w:val="00694499"/>
    <w:rsid w:val="006969BC"/>
    <w:rsid w:val="006B6470"/>
    <w:rsid w:val="006C5AED"/>
    <w:rsid w:val="006D46A3"/>
    <w:rsid w:val="006E4EA2"/>
    <w:rsid w:val="006E6F7E"/>
    <w:rsid w:val="006F0B72"/>
    <w:rsid w:val="0070126A"/>
    <w:rsid w:val="0072407F"/>
    <w:rsid w:val="007371DC"/>
    <w:rsid w:val="00746B89"/>
    <w:rsid w:val="00751FD6"/>
    <w:rsid w:val="00764193"/>
    <w:rsid w:val="00775FBD"/>
    <w:rsid w:val="007B3048"/>
    <w:rsid w:val="007C0AEF"/>
    <w:rsid w:val="007C10FA"/>
    <w:rsid w:val="007D4B6E"/>
    <w:rsid w:val="007E2F0A"/>
    <w:rsid w:val="007E6918"/>
    <w:rsid w:val="007E78D0"/>
    <w:rsid w:val="007F5581"/>
    <w:rsid w:val="008014BF"/>
    <w:rsid w:val="0080306C"/>
    <w:rsid w:val="00824C1D"/>
    <w:rsid w:val="00832CDA"/>
    <w:rsid w:val="00840478"/>
    <w:rsid w:val="008457D1"/>
    <w:rsid w:val="0084580B"/>
    <w:rsid w:val="00853A3A"/>
    <w:rsid w:val="008544F1"/>
    <w:rsid w:val="00873CF2"/>
    <w:rsid w:val="00880E14"/>
    <w:rsid w:val="00884613"/>
    <w:rsid w:val="00885304"/>
    <w:rsid w:val="00886BA5"/>
    <w:rsid w:val="00894B29"/>
    <w:rsid w:val="008A4E64"/>
    <w:rsid w:val="008C4398"/>
    <w:rsid w:val="008D23FB"/>
    <w:rsid w:val="008D3BD7"/>
    <w:rsid w:val="008D7C93"/>
    <w:rsid w:val="008E138A"/>
    <w:rsid w:val="008E3838"/>
    <w:rsid w:val="008F1F42"/>
    <w:rsid w:val="00902914"/>
    <w:rsid w:val="0090313B"/>
    <w:rsid w:val="00904D3B"/>
    <w:rsid w:val="00931A81"/>
    <w:rsid w:val="009350E0"/>
    <w:rsid w:val="0094227D"/>
    <w:rsid w:val="00947CC7"/>
    <w:rsid w:val="00955AD7"/>
    <w:rsid w:val="009572E3"/>
    <w:rsid w:val="00957AA2"/>
    <w:rsid w:val="00961E14"/>
    <w:rsid w:val="00964C71"/>
    <w:rsid w:val="009A0CF9"/>
    <w:rsid w:val="009A7CD2"/>
    <w:rsid w:val="009B2FD2"/>
    <w:rsid w:val="009C0B8F"/>
    <w:rsid w:val="009C3DF7"/>
    <w:rsid w:val="009D0D06"/>
    <w:rsid w:val="009D2577"/>
    <w:rsid w:val="009D763A"/>
    <w:rsid w:val="009E12E3"/>
    <w:rsid w:val="009E14C9"/>
    <w:rsid w:val="009E19C3"/>
    <w:rsid w:val="00A01072"/>
    <w:rsid w:val="00A11A78"/>
    <w:rsid w:val="00A12EAE"/>
    <w:rsid w:val="00A45B68"/>
    <w:rsid w:val="00A60837"/>
    <w:rsid w:val="00A61E73"/>
    <w:rsid w:val="00A6655D"/>
    <w:rsid w:val="00A84ACF"/>
    <w:rsid w:val="00A9213A"/>
    <w:rsid w:val="00A93A9A"/>
    <w:rsid w:val="00AC6736"/>
    <w:rsid w:val="00AD545E"/>
    <w:rsid w:val="00AE451E"/>
    <w:rsid w:val="00AF101D"/>
    <w:rsid w:val="00B13BED"/>
    <w:rsid w:val="00B203D9"/>
    <w:rsid w:val="00B336C5"/>
    <w:rsid w:val="00B46F06"/>
    <w:rsid w:val="00B6500B"/>
    <w:rsid w:val="00B763B8"/>
    <w:rsid w:val="00BA4362"/>
    <w:rsid w:val="00BA5A21"/>
    <w:rsid w:val="00BB46E9"/>
    <w:rsid w:val="00BC3F26"/>
    <w:rsid w:val="00BD20FA"/>
    <w:rsid w:val="00BD2974"/>
    <w:rsid w:val="00BE6C36"/>
    <w:rsid w:val="00BF1039"/>
    <w:rsid w:val="00BF6B2E"/>
    <w:rsid w:val="00BF7157"/>
    <w:rsid w:val="00C01CF7"/>
    <w:rsid w:val="00C0647A"/>
    <w:rsid w:val="00C43932"/>
    <w:rsid w:val="00C54F18"/>
    <w:rsid w:val="00C575EF"/>
    <w:rsid w:val="00C64FF6"/>
    <w:rsid w:val="00C726C4"/>
    <w:rsid w:val="00C77456"/>
    <w:rsid w:val="00C90A42"/>
    <w:rsid w:val="00C94393"/>
    <w:rsid w:val="00CA6EA5"/>
    <w:rsid w:val="00CA76CF"/>
    <w:rsid w:val="00CC0459"/>
    <w:rsid w:val="00CC7702"/>
    <w:rsid w:val="00CD052E"/>
    <w:rsid w:val="00CE4FB1"/>
    <w:rsid w:val="00CE5DD9"/>
    <w:rsid w:val="00CF3A73"/>
    <w:rsid w:val="00CF7AD1"/>
    <w:rsid w:val="00D11225"/>
    <w:rsid w:val="00D211ED"/>
    <w:rsid w:val="00D21354"/>
    <w:rsid w:val="00D442B5"/>
    <w:rsid w:val="00D47831"/>
    <w:rsid w:val="00D5155F"/>
    <w:rsid w:val="00D5421D"/>
    <w:rsid w:val="00D5578E"/>
    <w:rsid w:val="00D8211B"/>
    <w:rsid w:val="00D8329B"/>
    <w:rsid w:val="00DB4B9B"/>
    <w:rsid w:val="00DB7F28"/>
    <w:rsid w:val="00DD68F4"/>
    <w:rsid w:val="00DF4C6F"/>
    <w:rsid w:val="00E147D7"/>
    <w:rsid w:val="00E17D40"/>
    <w:rsid w:val="00E2167E"/>
    <w:rsid w:val="00E50B02"/>
    <w:rsid w:val="00E52E32"/>
    <w:rsid w:val="00E5769C"/>
    <w:rsid w:val="00E709C8"/>
    <w:rsid w:val="00E71708"/>
    <w:rsid w:val="00EB3482"/>
    <w:rsid w:val="00EB66EA"/>
    <w:rsid w:val="00EC2C44"/>
    <w:rsid w:val="00EC349F"/>
    <w:rsid w:val="00EC7AA4"/>
    <w:rsid w:val="00ED4381"/>
    <w:rsid w:val="00EF1B6E"/>
    <w:rsid w:val="00F0019C"/>
    <w:rsid w:val="00F00528"/>
    <w:rsid w:val="00F035D6"/>
    <w:rsid w:val="00F12C4C"/>
    <w:rsid w:val="00F2034A"/>
    <w:rsid w:val="00F31CA6"/>
    <w:rsid w:val="00F32FC7"/>
    <w:rsid w:val="00F40AF1"/>
    <w:rsid w:val="00F42E27"/>
    <w:rsid w:val="00F46000"/>
    <w:rsid w:val="00F56480"/>
    <w:rsid w:val="00F56622"/>
    <w:rsid w:val="00F61EBF"/>
    <w:rsid w:val="00F8446C"/>
    <w:rsid w:val="00F858D9"/>
    <w:rsid w:val="00FA162D"/>
    <w:rsid w:val="00FA7BED"/>
    <w:rsid w:val="00FC1109"/>
    <w:rsid w:val="00FC4531"/>
    <w:rsid w:val="00FC6720"/>
    <w:rsid w:val="00FD26B8"/>
    <w:rsid w:val="00FE3078"/>
    <w:rsid w:val="00FE5D80"/>
    <w:rsid w:val="00FE6881"/>
    <w:rsid w:val="00FF06FF"/>
    <w:rsid w:val="00FF1E7E"/>
    <w:rsid w:val="00FF3555"/>
    <w:rsid w:val="00FF6A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E8A786A4-DDB5-4863-AA4E-BDE34F944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N w:val="0"/>
      <w:adjustRightInd w:val="0"/>
    </w:pPr>
    <w:rPr>
      <w:sz w:val="24"/>
      <w:szCs w:val="24"/>
    </w:rPr>
  </w:style>
  <w:style w:type="paragraph" w:styleId="Titre1">
    <w:name w:val="heading 1"/>
    <w:basedOn w:val="Normal"/>
    <w:next w:val="Normal"/>
    <w:link w:val="Titre1Car"/>
    <w:qFormat/>
    <w:rsid w:val="002877C2"/>
    <w:pPr>
      <w:keepNext/>
      <w:spacing w:before="240" w:after="60"/>
      <w:outlineLvl w:val="0"/>
    </w:pPr>
    <w:rPr>
      <w:rFonts w:ascii="Calibri Light" w:hAnsi="Calibri Light"/>
      <w:b/>
      <w:bCs/>
      <w:kern w:val="32"/>
      <w:sz w:val="32"/>
      <w:szCs w:val="32"/>
    </w:rPr>
  </w:style>
  <w:style w:type="paragraph" w:styleId="Titre2">
    <w:name w:val="heading 2"/>
    <w:basedOn w:val="Normal"/>
    <w:qFormat/>
    <w:rsid w:val="00365634"/>
    <w:pPr>
      <w:widowControl/>
      <w:autoSpaceDN/>
      <w:adjustRightInd/>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Corpsdetexte"/>
    <w:pPr>
      <w:keepNext/>
      <w:spacing w:before="240" w:after="120"/>
    </w:pPr>
    <w:rPr>
      <w:rFonts w:ascii="Arial" w:eastAsia="MS Mincho" w:hAnsi="Arial" w:cs="Tahoma"/>
      <w:sz w:val="28"/>
      <w:szCs w:val="28"/>
    </w:rPr>
  </w:style>
  <w:style w:type="paragraph" w:styleId="Corpsdetexte">
    <w:name w:val="Body Text"/>
    <w:basedOn w:val="Normal"/>
    <w:link w:val="CorpsdetexteCar"/>
    <w:pPr>
      <w:spacing w:after="120"/>
    </w:pPr>
  </w:style>
  <w:style w:type="paragraph" w:styleId="Liste">
    <w:name w:val="List"/>
    <w:basedOn w:val="Corpsdetexte"/>
    <w:rPr>
      <w:rFonts w:cs="Tahoma"/>
    </w:rPr>
  </w:style>
  <w:style w:type="paragraph" w:styleId="Lgende">
    <w:name w:val="caption"/>
    <w:basedOn w:val="Normal"/>
    <w:qFormat/>
    <w:pPr>
      <w:spacing w:before="120" w:after="120"/>
    </w:pPr>
    <w:rPr>
      <w:rFonts w:cs="Tahoma"/>
      <w:i/>
      <w:iCs/>
    </w:rPr>
  </w:style>
  <w:style w:type="paragraph" w:customStyle="1" w:styleId="Index">
    <w:name w:val="Index"/>
    <w:basedOn w:val="Normal"/>
    <w:rPr>
      <w:rFonts w:cs="Tahoma"/>
    </w:rPr>
  </w:style>
  <w:style w:type="paragraph" w:styleId="NormalWeb">
    <w:name w:val="Normal (Web)"/>
    <w:basedOn w:val="Normal"/>
    <w:pPr>
      <w:spacing w:before="100" w:after="100"/>
    </w:pPr>
  </w:style>
  <w:style w:type="paragraph" w:customStyle="1" w:styleId="TableContents">
    <w:name w:val="Table Contents"/>
    <w:basedOn w:val="Normal"/>
  </w:style>
  <w:style w:type="paragraph" w:customStyle="1" w:styleId="TableHeading">
    <w:name w:val="Table Heading"/>
    <w:basedOn w:val="TableContents"/>
    <w:pPr>
      <w:jc w:val="center"/>
    </w:pPr>
    <w:rPr>
      <w:b/>
      <w:bCs/>
    </w:rPr>
  </w:style>
  <w:style w:type="paragraph" w:styleId="Pieddepage">
    <w:name w:val="footer"/>
    <w:basedOn w:val="Normal"/>
    <w:link w:val="PieddepageCar"/>
    <w:uiPriority w:val="99"/>
    <w:pPr>
      <w:tabs>
        <w:tab w:val="center" w:pos="4703"/>
        <w:tab w:val="right" w:pos="9406"/>
      </w:tabs>
    </w:pPr>
  </w:style>
  <w:style w:type="character" w:customStyle="1" w:styleId="RTFNum31">
    <w:name w:val="RTF_Num 3 1"/>
  </w:style>
  <w:style w:type="character" w:customStyle="1" w:styleId="RTFNum311">
    <w:name w:val="RTF_Num 3 11"/>
    <w:rPr>
      <w:rFonts w:ascii="Arial" w:hAnsi="Arial"/>
    </w:rPr>
  </w:style>
  <w:style w:type="character" w:customStyle="1" w:styleId="RTFNum41">
    <w:name w:val="RTF_Num 4 1"/>
    <w:rPr>
      <w:rFonts w:ascii="Arial" w:hAnsi="Arial"/>
    </w:rPr>
  </w:style>
  <w:style w:type="character" w:customStyle="1" w:styleId="RTFNum51">
    <w:name w:val="RTF_Num 5 1"/>
    <w:rPr>
      <w:rFonts w:ascii="Symbol" w:hAnsi="Symbol"/>
    </w:rPr>
  </w:style>
  <w:style w:type="character" w:customStyle="1" w:styleId="RTFNum52">
    <w:name w:val="RTF_Num 5 2"/>
    <w:rPr>
      <w:rFonts w:ascii="Courier New" w:hAnsi="Courier New"/>
    </w:rPr>
  </w:style>
  <w:style w:type="character" w:customStyle="1" w:styleId="RTFNum53">
    <w:name w:val="RTF_Num 5 3"/>
    <w:rPr>
      <w:rFonts w:ascii="Wingdings" w:hAnsi="Wingdings"/>
    </w:rPr>
  </w:style>
  <w:style w:type="character" w:customStyle="1" w:styleId="RTFNum54">
    <w:name w:val="RTF_Num 5 4"/>
    <w:rPr>
      <w:rFonts w:ascii="Symbol" w:hAnsi="Symbol"/>
    </w:rPr>
  </w:style>
  <w:style w:type="character" w:customStyle="1" w:styleId="RTFNum55">
    <w:name w:val="RTF_Num 5 5"/>
    <w:rPr>
      <w:rFonts w:ascii="Courier New" w:hAnsi="Courier New"/>
    </w:rPr>
  </w:style>
  <w:style w:type="character" w:customStyle="1" w:styleId="RTFNum56">
    <w:name w:val="RTF_Num 5 6"/>
    <w:rPr>
      <w:rFonts w:ascii="Wingdings" w:hAnsi="Wingdings"/>
    </w:rPr>
  </w:style>
  <w:style w:type="character" w:customStyle="1" w:styleId="RTFNum57">
    <w:name w:val="RTF_Num 5 7"/>
    <w:rPr>
      <w:rFonts w:ascii="Symbol" w:hAnsi="Symbol"/>
    </w:rPr>
  </w:style>
  <w:style w:type="character" w:customStyle="1" w:styleId="RTFNum58">
    <w:name w:val="RTF_Num 5 8"/>
    <w:rPr>
      <w:rFonts w:ascii="Courier New" w:hAnsi="Courier New"/>
    </w:rPr>
  </w:style>
  <w:style w:type="character" w:customStyle="1" w:styleId="RTFNum59">
    <w:name w:val="RTF_Num 5 9"/>
    <w:rPr>
      <w:rFonts w:ascii="Wingdings" w:hAnsi="Wingdings"/>
    </w:rPr>
  </w:style>
  <w:style w:type="character" w:customStyle="1" w:styleId="RTFNum61">
    <w:name w:val="RTF_Num 6 1"/>
    <w:rPr>
      <w:rFonts w:ascii="Arial" w:hAnsi="Arial"/>
    </w:rPr>
  </w:style>
  <w:style w:type="character" w:customStyle="1" w:styleId="RTFNum71">
    <w:name w:val="RTF_Num 7 1"/>
    <w:rPr>
      <w:rFonts w:ascii="Arial" w:hAnsi="Arial"/>
    </w:rPr>
  </w:style>
  <w:style w:type="character" w:customStyle="1" w:styleId="RTFNum91">
    <w:name w:val="RTF_Num 9 1"/>
    <w:rPr>
      <w:rFonts w:ascii="Symbol" w:hAnsi="Symbol"/>
    </w:rPr>
  </w:style>
  <w:style w:type="character" w:customStyle="1" w:styleId="Internetlink">
    <w:name w:val="Internet link"/>
    <w:rPr>
      <w:rFonts w:cs="Times New Roman"/>
      <w:color w:val="0000FF"/>
      <w:u w:val="single"/>
    </w:rPr>
  </w:style>
  <w:style w:type="character" w:customStyle="1" w:styleId="StrongEmphasis">
    <w:name w:val="Strong Emphasis"/>
    <w:rPr>
      <w:rFonts w:cs="Times New Roman"/>
      <w:b/>
      <w:bCs/>
    </w:rPr>
  </w:style>
  <w:style w:type="character" w:customStyle="1" w:styleId="NumberingSymbols">
    <w:name w:val="Numbering Symbols"/>
  </w:style>
  <w:style w:type="character" w:customStyle="1" w:styleId="BulletSymbols">
    <w:name w:val="Bullet Symbols"/>
    <w:rPr>
      <w:rFonts w:ascii="OpenSymbol" w:hAnsi="OpenSymbol"/>
    </w:rPr>
  </w:style>
  <w:style w:type="character" w:styleId="Lienhypertexte">
    <w:name w:val="Hyperlink"/>
    <w:rsid w:val="00365634"/>
    <w:rPr>
      <w:rFonts w:cs="Times New Roman"/>
      <w:color w:val="0000FF"/>
      <w:u w:val="single"/>
    </w:rPr>
  </w:style>
  <w:style w:type="character" w:styleId="Numrodepage">
    <w:name w:val="page number"/>
    <w:basedOn w:val="Policepardfaut"/>
    <w:rsid w:val="001F513C"/>
  </w:style>
  <w:style w:type="paragraph" w:styleId="En-tte">
    <w:name w:val="header"/>
    <w:basedOn w:val="Normal"/>
    <w:link w:val="En-tteCar"/>
    <w:rsid w:val="001F513C"/>
    <w:pPr>
      <w:tabs>
        <w:tab w:val="center" w:pos="4536"/>
        <w:tab w:val="right" w:pos="9072"/>
      </w:tabs>
    </w:pPr>
  </w:style>
  <w:style w:type="character" w:customStyle="1" w:styleId="En-tteCar">
    <w:name w:val="En-tête Car"/>
    <w:link w:val="En-tte"/>
    <w:locked/>
    <w:rsid w:val="00F31CA6"/>
    <w:rPr>
      <w:sz w:val="24"/>
      <w:szCs w:val="24"/>
      <w:lang w:val="fr-FR" w:eastAsia="fr-FR" w:bidi="ar-SA"/>
    </w:rPr>
  </w:style>
  <w:style w:type="paragraph" w:customStyle="1" w:styleId="msolistparagraph0">
    <w:name w:val="msolistparagraph"/>
    <w:basedOn w:val="Normal"/>
    <w:rsid w:val="00FF6A15"/>
    <w:pPr>
      <w:widowControl/>
      <w:autoSpaceDN/>
      <w:adjustRightInd/>
      <w:ind w:left="720"/>
    </w:pPr>
    <w:rPr>
      <w:rFonts w:ascii="Calibri" w:hAnsi="Calibri"/>
      <w:sz w:val="22"/>
      <w:szCs w:val="22"/>
    </w:rPr>
  </w:style>
  <w:style w:type="paragraph" w:styleId="TM1">
    <w:name w:val="toc 1"/>
    <w:basedOn w:val="Normal"/>
    <w:next w:val="Normal"/>
    <w:autoRedefine/>
    <w:semiHidden/>
    <w:rsid w:val="00BA5A21"/>
  </w:style>
  <w:style w:type="paragraph" w:customStyle="1" w:styleId="spip">
    <w:name w:val="spip"/>
    <w:basedOn w:val="Normal"/>
    <w:rsid w:val="00BF6B2E"/>
    <w:pPr>
      <w:widowControl/>
      <w:autoSpaceDN/>
      <w:adjustRightInd/>
      <w:spacing w:before="75" w:after="75"/>
    </w:pPr>
  </w:style>
  <w:style w:type="character" w:styleId="lev">
    <w:name w:val="Strong"/>
    <w:qFormat/>
    <w:rsid w:val="009D763A"/>
    <w:rPr>
      <w:b/>
      <w:bCs/>
    </w:rPr>
  </w:style>
  <w:style w:type="paragraph" w:styleId="Textedebulles">
    <w:name w:val="Balloon Text"/>
    <w:basedOn w:val="Normal"/>
    <w:link w:val="TextedebullesCar"/>
    <w:rsid w:val="00EF1B6E"/>
    <w:rPr>
      <w:rFonts w:ascii="Tahoma" w:hAnsi="Tahoma" w:cs="Tahoma"/>
      <w:sz w:val="16"/>
      <w:szCs w:val="16"/>
    </w:rPr>
  </w:style>
  <w:style w:type="character" w:customStyle="1" w:styleId="TextedebullesCar">
    <w:name w:val="Texte de bulles Car"/>
    <w:link w:val="Textedebulles"/>
    <w:rsid w:val="00EF1B6E"/>
    <w:rPr>
      <w:rFonts w:ascii="Tahoma" w:hAnsi="Tahoma" w:cs="Tahoma"/>
      <w:sz w:val="16"/>
      <w:szCs w:val="16"/>
    </w:rPr>
  </w:style>
  <w:style w:type="paragraph" w:styleId="Paragraphedeliste">
    <w:name w:val="List Paragraph"/>
    <w:basedOn w:val="Normal"/>
    <w:uiPriority w:val="34"/>
    <w:qFormat/>
    <w:rsid w:val="003E62C2"/>
    <w:pPr>
      <w:widowControl/>
      <w:autoSpaceDN/>
      <w:adjustRightInd/>
      <w:spacing w:after="160" w:line="259" w:lineRule="auto"/>
      <w:ind w:left="720"/>
      <w:contextualSpacing/>
    </w:pPr>
    <w:rPr>
      <w:rFonts w:ascii="Calibri" w:eastAsia="Calibri" w:hAnsi="Calibri"/>
      <w:sz w:val="22"/>
      <w:szCs w:val="22"/>
      <w:lang w:eastAsia="en-US"/>
    </w:rPr>
  </w:style>
  <w:style w:type="character" w:customStyle="1" w:styleId="CorpsdetexteCar">
    <w:name w:val="Corps de texte Car"/>
    <w:link w:val="Corpsdetexte"/>
    <w:rsid w:val="002877C2"/>
    <w:rPr>
      <w:sz w:val="24"/>
      <w:szCs w:val="24"/>
    </w:rPr>
  </w:style>
  <w:style w:type="character" w:customStyle="1" w:styleId="Titre1Car">
    <w:name w:val="Titre 1 Car"/>
    <w:link w:val="Titre1"/>
    <w:rsid w:val="002877C2"/>
    <w:rPr>
      <w:rFonts w:ascii="Calibri Light" w:eastAsia="Times New Roman" w:hAnsi="Calibri Light" w:cs="Times New Roman"/>
      <w:b/>
      <w:bCs/>
      <w:kern w:val="32"/>
      <w:sz w:val="32"/>
      <w:szCs w:val="32"/>
    </w:rPr>
  </w:style>
  <w:style w:type="paragraph" w:customStyle="1" w:styleId="Contenudetableau">
    <w:name w:val="Contenu de tableau"/>
    <w:basedOn w:val="Normal"/>
    <w:rsid w:val="002877C2"/>
    <w:pPr>
      <w:suppressLineNumbers/>
      <w:suppressAutoHyphens/>
      <w:autoSpaceDN/>
      <w:adjustRightInd/>
    </w:pPr>
    <w:rPr>
      <w:rFonts w:ascii="Times" w:eastAsia="DejaVuSans" w:hAnsi="Times"/>
      <w:kern w:val="1"/>
    </w:rPr>
  </w:style>
  <w:style w:type="table" w:styleId="Grilledutableau">
    <w:name w:val="Table Grid"/>
    <w:basedOn w:val="TableauNormal"/>
    <w:rsid w:val="00E17D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ffetsdetableau3D2">
    <w:name w:val="Table 3D effects 2"/>
    <w:basedOn w:val="TableauNormal"/>
    <w:rsid w:val="00E17D40"/>
    <w:pPr>
      <w:widowControl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olor2">
    <w:name w:val="Table Colorful 2"/>
    <w:basedOn w:val="TableauNormal"/>
    <w:rsid w:val="002D34B2"/>
    <w:pPr>
      <w:widowControl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PieddepageCar">
    <w:name w:val="Pied de page Car"/>
    <w:basedOn w:val="Policepardfaut"/>
    <w:link w:val="Pieddepage"/>
    <w:uiPriority w:val="99"/>
    <w:rsid w:val="00F32FC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3093741">
      <w:bodyDiv w:val="1"/>
      <w:marLeft w:val="0"/>
      <w:marRight w:val="0"/>
      <w:marTop w:val="0"/>
      <w:marBottom w:val="0"/>
      <w:divBdr>
        <w:top w:val="none" w:sz="0" w:space="0" w:color="auto"/>
        <w:left w:val="none" w:sz="0" w:space="0" w:color="auto"/>
        <w:bottom w:val="none" w:sz="0" w:space="0" w:color="auto"/>
        <w:right w:val="none" w:sz="0" w:space="0" w:color="auto"/>
      </w:divBdr>
      <w:divsChild>
        <w:div w:id="515925046">
          <w:marLeft w:val="150"/>
          <w:marRight w:val="0"/>
          <w:marTop w:val="0"/>
          <w:marBottom w:val="300"/>
          <w:divBdr>
            <w:top w:val="none" w:sz="0" w:space="0" w:color="auto"/>
            <w:left w:val="none" w:sz="0" w:space="0" w:color="auto"/>
            <w:bottom w:val="single" w:sz="6" w:space="0" w:color="D0D0D0"/>
            <w:right w:val="none" w:sz="0" w:space="0" w:color="auto"/>
          </w:divBdr>
        </w:div>
      </w:divsChild>
    </w:div>
    <w:div w:id="201866593">
      <w:bodyDiv w:val="1"/>
      <w:marLeft w:val="0"/>
      <w:marRight w:val="0"/>
      <w:marTop w:val="0"/>
      <w:marBottom w:val="0"/>
      <w:divBdr>
        <w:top w:val="none" w:sz="0" w:space="0" w:color="auto"/>
        <w:left w:val="none" w:sz="0" w:space="0" w:color="auto"/>
        <w:bottom w:val="none" w:sz="0" w:space="0" w:color="auto"/>
        <w:right w:val="none" w:sz="0" w:space="0" w:color="auto"/>
      </w:divBdr>
      <w:divsChild>
        <w:div w:id="966349176">
          <w:marLeft w:val="0"/>
          <w:marRight w:val="0"/>
          <w:marTop w:val="0"/>
          <w:marBottom w:val="0"/>
          <w:divBdr>
            <w:top w:val="none" w:sz="0" w:space="0" w:color="auto"/>
            <w:left w:val="none" w:sz="0" w:space="0" w:color="auto"/>
            <w:bottom w:val="none" w:sz="0" w:space="0" w:color="auto"/>
            <w:right w:val="none" w:sz="0" w:space="0" w:color="auto"/>
          </w:divBdr>
          <w:divsChild>
            <w:div w:id="1631667456">
              <w:marLeft w:val="0"/>
              <w:marRight w:val="0"/>
              <w:marTop w:val="0"/>
              <w:marBottom w:val="0"/>
              <w:divBdr>
                <w:top w:val="none" w:sz="0" w:space="0" w:color="auto"/>
                <w:left w:val="none" w:sz="0" w:space="0" w:color="auto"/>
                <w:bottom w:val="none" w:sz="0" w:space="0" w:color="auto"/>
                <w:right w:val="none" w:sz="0" w:space="0" w:color="auto"/>
              </w:divBdr>
              <w:divsChild>
                <w:div w:id="1822841294">
                  <w:marLeft w:val="0"/>
                  <w:marRight w:val="0"/>
                  <w:marTop w:val="0"/>
                  <w:marBottom w:val="0"/>
                  <w:divBdr>
                    <w:top w:val="none" w:sz="0" w:space="0" w:color="auto"/>
                    <w:left w:val="none" w:sz="0" w:space="0" w:color="auto"/>
                    <w:bottom w:val="none" w:sz="0" w:space="0" w:color="auto"/>
                    <w:right w:val="none" w:sz="0" w:space="0" w:color="auto"/>
                  </w:divBdr>
                  <w:divsChild>
                    <w:div w:id="321352835">
                      <w:marLeft w:val="0"/>
                      <w:marRight w:val="0"/>
                      <w:marTop w:val="0"/>
                      <w:marBottom w:val="0"/>
                      <w:divBdr>
                        <w:top w:val="none" w:sz="0" w:space="0" w:color="auto"/>
                        <w:left w:val="none" w:sz="0" w:space="0" w:color="auto"/>
                        <w:bottom w:val="none" w:sz="0" w:space="0" w:color="auto"/>
                        <w:right w:val="none" w:sz="0" w:space="0" w:color="auto"/>
                      </w:divBdr>
                      <w:divsChild>
                        <w:div w:id="8371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043171">
      <w:bodyDiv w:val="1"/>
      <w:marLeft w:val="0"/>
      <w:marRight w:val="0"/>
      <w:marTop w:val="0"/>
      <w:marBottom w:val="0"/>
      <w:divBdr>
        <w:top w:val="none" w:sz="0" w:space="0" w:color="auto"/>
        <w:left w:val="none" w:sz="0" w:space="0" w:color="auto"/>
        <w:bottom w:val="none" w:sz="0" w:space="0" w:color="auto"/>
        <w:right w:val="none" w:sz="0" w:space="0" w:color="auto"/>
      </w:divBdr>
      <w:divsChild>
        <w:div w:id="772239265">
          <w:marLeft w:val="1166"/>
          <w:marRight w:val="0"/>
          <w:marTop w:val="96"/>
          <w:marBottom w:val="0"/>
          <w:divBdr>
            <w:top w:val="none" w:sz="0" w:space="0" w:color="auto"/>
            <w:left w:val="none" w:sz="0" w:space="0" w:color="auto"/>
            <w:bottom w:val="none" w:sz="0" w:space="0" w:color="auto"/>
            <w:right w:val="none" w:sz="0" w:space="0" w:color="auto"/>
          </w:divBdr>
        </w:div>
        <w:div w:id="1014839615">
          <w:marLeft w:val="1166"/>
          <w:marRight w:val="0"/>
          <w:marTop w:val="96"/>
          <w:marBottom w:val="0"/>
          <w:divBdr>
            <w:top w:val="none" w:sz="0" w:space="0" w:color="auto"/>
            <w:left w:val="none" w:sz="0" w:space="0" w:color="auto"/>
            <w:bottom w:val="none" w:sz="0" w:space="0" w:color="auto"/>
            <w:right w:val="none" w:sz="0" w:space="0" w:color="auto"/>
          </w:divBdr>
        </w:div>
        <w:div w:id="1230649274">
          <w:marLeft w:val="1166"/>
          <w:marRight w:val="0"/>
          <w:marTop w:val="96"/>
          <w:marBottom w:val="0"/>
          <w:divBdr>
            <w:top w:val="none" w:sz="0" w:space="0" w:color="auto"/>
            <w:left w:val="none" w:sz="0" w:space="0" w:color="auto"/>
            <w:bottom w:val="none" w:sz="0" w:space="0" w:color="auto"/>
            <w:right w:val="none" w:sz="0" w:space="0" w:color="auto"/>
          </w:divBdr>
        </w:div>
        <w:div w:id="1326935410">
          <w:marLeft w:val="1166"/>
          <w:marRight w:val="0"/>
          <w:marTop w:val="96"/>
          <w:marBottom w:val="0"/>
          <w:divBdr>
            <w:top w:val="none" w:sz="0" w:space="0" w:color="auto"/>
            <w:left w:val="none" w:sz="0" w:space="0" w:color="auto"/>
            <w:bottom w:val="none" w:sz="0" w:space="0" w:color="auto"/>
            <w:right w:val="none" w:sz="0" w:space="0" w:color="auto"/>
          </w:divBdr>
        </w:div>
        <w:div w:id="1723358183">
          <w:marLeft w:val="1166"/>
          <w:marRight w:val="0"/>
          <w:marTop w:val="96"/>
          <w:marBottom w:val="0"/>
          <w:divBdr>
            <w:top w:val="none" w:sz="0" w:space="0" w:color="auto"/>
            <w:left w:val="none" w:sz="0" w:space="0" w:color="auto"/>
            <w:bottom w:val="none" w:sz="0" w:space="0" w:color="auto"/>
            <w:right w:val="none" w:sz="0" w:space="0" w:color="auto"/>
          </w:divBdr>
        </w:div>
      </w:divsChild>
    </w:div>
    <w:div w:id="585920146">
      <w:bodyDiv w:val="1"/>
      <w:marLeft w:val="0"/>
      <w:marRight w:val="0"/>
      <w:marTop w:val="0"/>
      <w:marBottom w:val="0"/>
      <w:divBdr>
        <w:top w:val="none" w:sz="0" w:space="0" w:color="auto"/>
        <w:left w:val="none" w:sz="0" w:space="0" w:color="auto"/>
        <w:bottom w:val="none" w:sz="0" w:space="0" w:color="auto"/>
        <w:right w:val="none" w:sz="0" w:space="0" w:color="auto"/>
      </w:divBdr>
    </w:div>
    <w:div w:id="628391219">
      <w:bodyDiv w:val="1"/>
      <w:marLeft w:val="0"/>
      <w:marRight w:val="0"/>
      <w:marTop w:val="0"/>
      <w:marBottom w:val="0"/>
      <w:divBdr>
        <w:top w:val="none" w:sz="0" w:space="0" w:color="auto"/>
        <w:left w:val="none" w:sz="0" w:space="0" w:color="auto"/>
        <w:bottom w:val="none" w:sz="0" w:space="0" w:color="auto"/>
        <w:right w:val="none" w:sz="0" w:space="0" w:color="auto"/>
      </w:divBdr>
    </w:div>
    <w:div w:id="700982736">
      <w:bodyDiv w:val="1"/>
      <w:marLeft w:val="0"/>
      <w:marRight w:val="0"/>
      <w:marTop w:val="0"/>
      <w:marBottom w:val="0"/>
      <w:divBdr>
        <w:top w:val="none" w:sz="0" w:space="0" w:color="auto"/>
        <w:left w:val="none" w:sz="0" w:space="0" w:color="auto"/>
        <w:bottom w:val="none" w:sz="0" w:space="0" w:color="auto"/>
        <w:right w:val="none" w:sz="0" w:space="0" w:color="auto"/>
      </w:divBdr>
      <w:divsChild>
        <w:div w:id="127670370">
          <w:marLeft w:val="1166"/>
          <w:marRight w:val="0"/>
          <w:marTop w:val="67"/>
          <w:marBottom w:val="0"/>
          <w:divBdr>
            <w:top w:val="none" w:sz="0" w:space="0" w:color="auto"/>
            <w:left w:val="none" w:sz="0" w:space="0" w:color="auto"/>
            <w:bottom w:val="none" w:sz="0" w:space="0" w:color="auto"/>
            <w:right w:val="none" w:sz="0" w:space="0" w:color="auto"/>
          </w:divBdr>
        </w:div>
        <w:div w:id="318585265">
          <w:marLeft w:val="1166"/>
          <w:marRight w:val="0"/>
          <w:marTop w:val="67"/>
          <w:marBottom w:val="0"/>
          <w:divBdr>
            <w:top w:val="none" w:sz="0" w:space="0" w:color="auto"/>
            <w:left w:val="none" w:sz="0" w:space="0" w:color="auto"/>
            <w:bottom w:val="none" w:sz="0" w:space="0" w:color="auto"/>
            <w:right w:val="none" w:sz="0" w:space="0" w:color="auto"/>
          </w:divBdr>
        </w:div>
        <w:div w:id="369571253">
          <w:marLeft w:val="1166"/>
          <w:marRight w:val="0"/>
          <w:marTop w:val="67"/>
          <w:marBottom w:val="0"/>
          <w:divBdr>
            <w:top w:val="none" w:sz="0" w:space="0" w:color="auto"/>
            <w:left w:val="none" w:sz="0" w:space="0" w:color="auto"/>
            <w:bottom w:val="none" w:sz="0" w:space="0" w:color="auto"/>
            <w:right w:val="none" w:sz="0" w:space="0" w:color="auto"/>
          </w:divBdr>
        </w:div>
        <w:div w:id="414209439">
          <w:marLeft w:val="1166"/>
          <w:marRight w:val="0"/>
          <w:marTop w:val="67"/>
          <w:marBottom w:val="0"/>
          <w:divBdr>
            <w:top w:val="none" w:sz="0" w:space="0" w:color="auto"/>
            <w:left w:val="none" w:sz="0" w:space="0" w:color="auto"/>
            <w:bottom w:val="none" w:sz="0" w:space="0" w:color="auto"/>
            <w:right w:val="none" w:sz="0" w:space="0" w:color="auto"/>
          </w:divBdr>
        </w:div>
        <w:div w:id="632056141">
          <w:marLeft w:val="1166"/>
          <w:marRight w:val="0"/>
          <w:marTop w:val="67"/>
          <w:marBottom w:val="0"/>
          <w:divBdr>
            <w:top w:val="none" w:sz="0" w:space="0" w:color="auto"/>
            <w:left w:val="none" w:sz="0" w:space="0" w:color="auto"/>
            <w:bottom w:val="none" w:sz="0" w:space="0" w:color="auto"/>
            <w:right w:val="none" w:sz="0" w:space="0" w:color="auto"/>
          </w:divBdr>
        </w:div>
        <w:div w:id="654144573">
          <w:marLeft w:val="1166"/>
          <w:marRight w:val="0"/>
          <w:marTop w:val="67"/>
          <w:marBottom w:val="0"/>
          <w:divBdr>
            <w:top w:val="none" w:sz="0" w:space="0" w:color="auto"/>
            <w:left w:val="none" w:sz="0" w:space="0" w:color="auto"/>
            <w:bottom w:val="none" w:sz="0" w:space="0" w:color="auto"/>
            <w:right w:val="none" w:sz="0" w:space="0" w:color="auto"/>
          </w:divBdr>
        </w:div>
        <w:div w:id="680087635">
          <w:marLeft w:val="1166"/>
          <w:marRight w:val="0"/>
          <w:marTop w:val="67"/>
          <w:marBottom w:val="0"/>
          <w:divBdr>
            <w:top w:val="none" w:sz="0" w:space="0" w:color="auto"/>
            <w:left w:val="none" w:sz="0" w:space="0" w:color="auto"/>
            <w:bottom w:val="none" w:sz="0" w:space="0" w:color="auto"/>
            <w:right w:val="none" w:sz="0" w:space="0" w:color="auto"/>
          </w:divBdr>
        </w:div>
        <w:div w:id="1910576033">
          <w:marLeft w:val="1166"/>
          <w:marRight w:val="0"/>
          <w:marTop w:val="67"/>
          <w:marBottom w:val="0"/>
          <w:divBdr>
            <w:top w:val="none" w:sz="0" w:space="0" w:color="auto"/>
            <w:left w:val="none" w:sz="0" w:space="0" w:color="auto"/>
            <w:bottom w:val="none" w:sz="0" w:space="0" w:color="auto"/>
            <w:right w:val="none" w:sz="0" w:space="0" w:color="auto"/>
          </w:divBdr>
        </w:div>
        <w:div w:id="1967853775">
          <w:marLeft w:val="1166"/>
          <w:marRight w:val="0"/>
          <w:marTop w:val="67"/>
          <w:marBottom w:val="0"/>
          <w:divBdr>
            <w:top w:val="none" w:sz="0" w:space="0" w:color="auto"/>
            <w:left w:val="none" w:sz="0" w:space="0" w:color="auto"/>
            <w:bottom w:val="none" w:sz="0" w:space="0" w:color="auto"/>
            <w:right w:val="none" w:sz="0" w:space="0" w:color="auto"/>
          </w:divBdr>
        </w:div>
      </w:divsChild>
    </w:div>
    <w:div w:id="780952885">
      <w:bodyDiv w:val="1"/>
      <w:marLeft w:val="0"/>
      <w:marRight w:val="0"/>
      <w:marTop w:val="0"/>
      <w:marBottom w:val="0"/>
      <w:divBdr>
        <w:top w:val="none" w:sz="0" w:space="0" w:color="auto"/>
        <w:left w:val="none" w:sz="0" w:space="0" w:color="auto"/>
        <w:bottom w:val="none" w:sz="0" w:space="0" w:color="auto"/>
        <w:right w:val="none" w:sz="0" w:space="0" w:color="auto"/>
      </w:divBdr>
      <w:divsChild>
        <w:div w:id="345786476">
          <w:marLeft w:val="1166"/>
          <w:marRight w:val="0"/>
          <w:marTop w:val="96"/>
          <w:marBottom w:val="0"/>
          <w:divBdr>
            <w:top w:val="none" w:sz="0" w:space="0" w:color="auto"/>
            <w:left w:val="none" w:sz="0" w:space="0" w:color="auto"/>
            <w:bottom w:val="none" w:sz="0" w:space="0" w:color="auto"/>
            <w:right w:val="none" w:sz="0" w:space="0" w:color="auto"/>
          </w:divBdr>
        </w:div>
        <w:div w:id="509952254">
          <w:marLeft w:val="1166"/>
          <w:marRight w:val="0"/>
          <w:marTop w:val="96"/>
          <w:marBottom w:val="0"/>
          <w:divBdr>
            <w:top w:val="none" w:sz="0" w:space="0" w:color="auto"/>
            <w:left w:val="none" w:sz="0" w:space="0" w:color="auto"/>
            <w:bottom w:val="none" w:sz="0" w:space="0" w:color="auto"/>
            <w:right w:val="none" w:sz="0" w:space="0" w:color="auto"/>
          </w:divBdr>
        </w:div>
        <w:div w:id="549995667">
          <w:marLeft w:val="1166"/>
          <w:marRight w:val="0"/>
          <w:marTop w:val="96"/>
          <w:marBottom w:val="0"/>
          <w:divBdr>
            <w:top w:val="none" w:sz="0" w:space="0" w:color="auto"/>
            <w:left w:val="none" w:sz="0" w:space="0" w:color="auto"/>
            <w:bottom w:val="none" w:sz="0" w:space="0" w:color="auto"/>
            <w:right w:val="none" w:sz="0" w:space="0" w:color="auto"/>
          </w:divBdr>
        </w:div>
        <w:div w:id="1777630588">
          <w:marLeft w:val="1166"/>
          <w:marRight w:val="0"/>
          <w:marTop w:val="96"/>
          <w:marBottom w:val="0"/>
          <w:divBdr>
            <w:top w:val="none" w:sz="0" w:space="0" w:color="auto"/>
            <w:left w:val="none" w:sz="0" w:space="0" w:color="auto"/>
            <w:bottom w:val="none" w:sz="0" w:space="0" w:color="auto"/>
            <w:right w:val="none" w:sz="0" w:space="0" w:color="auto"/>
          </w:divBdr>
        </w:div>
      </w:divsChild>
    </w:div>
    <w:div w:id="945844402">
      <w:bodyDiv w:val="1"/>
      <w:marLeft w:val="0"/>
      <w:marRight w:val="0"/>
      <w:marTop w:val="0"/>
      <w:marBottom w:val="0"/>
      <w:divBdr>
        <w:top w:val="none" w:sz="0" w:space="0" w:color="auto"/>
        <w:left w:val="none" w:sz="0" w:space="0" w:color="auto"/>
        <w:bottom w:val="none" w:sz="0" w:space="0" w:color="auto"/>
        <w:right w:val="none" w:sz="0" w:space="0" w:color="auto"/>
      </w:divBdr>
    </w:div>
    <w:div w:id="1156341134">
      <w:bodyDiv w:val="1"/>
      <w:marLeft w:val="0"/>
      <w:marRight w:val="0"/>
      <w:marTop w:val="0"/>
      <w:marBottom w:val="0"/>
      <w:divBdr>
        <w:top w:val="none" w:sz="0" w:space="0" w:color="auto"/>
        <w:left w:val="none" w:sz="0" w:space="0" w:color="auto"/>
        <w:bottom w:val="none" w:sz="0" w:space="0" w:color="auto"/>
        <w:right w:val="none" w:sz="0" w:space="0" w:color="auto"/>
      </w:divBdr>
      <w:divsChild>
        <w:div w:id="1177579172">
          <w:marLeft w:val="0"/>
          <w:marRight w:val="0"/>
          <w:marTop w:val="0"/>
          <w:marBottom w:val="0"/>
          <w:divBdr>
            <w:top w:val="none" w:sz="0" w:space="0" w:color="auto"/>
            <w:left w:val="none" w:sz="0" w:space="0" w:color="auto"/>
            <w:bottom w:val="none" w:sz="0" w:space="0" w:color="auto"/>
            <w:right w:val="none" w:sz="0" w:space="0" w:color="auto"/>
          </w:divBdr>
          <w:divsChild>
            <w:div w:id="354113921">
              <w:marLeft w:val="0"/>
              <w:marRight w:val="0"/>
              <w:marTop w:val="0"/>
              <w:marBottom w:val="0"/>
              <w:divBdr>
                <w:top w:val="none" w:sz="0" w:space="0" w:color="auto"/>
                <w:left w:val="none" w:sz="0" w:space="0" w:color="auto"/>
                <w:bottom w:val="none" w:sz="0" w:space="0" w:color="auto"/>
                <w:right w:val="none" w:sz="0" w:space="0" w:color="auto"/>
              </w:divBdr>
              <w:divsChild>
                <w:div w:id="1997562017">
                  <w:marLeft w:val="0"/>
                  <w:marRight w:val="0"/>
                  <w:marTop w:val="0"/>
                  <w:marBottom w:val="0"/>
                  <w:divBdr>
                    <w:top w:val="none" w:sz="0" w:space="0" w:color="auto"/>
                    <w:left w:val="none" w:sz="0" w:space="0" w:color="auto"/>
                    <w:bottom w:val="none" w:sz="0" w:space="0" w:color="auto"/>
                    <w:right w:val="none" w:sz="0" w:space="0" w:color="auto"/>
                  </w:divBdr>
                  <w:divsChild>
                    <w:div w:id="1065228146">
                      <w:marLeft w:val="0"/>
                      <w:marRight w:val="0"/>
                      <w:marTop w:val="0"/>
                      <w:marBottom w:val="0"/>
                      <w:divBdr>
                        <w:top w:val="none" w:sz="0" w:space="0" w:color="auto"/>
                        <w:left w:val="none" w:sz="0" w:space="0" w:color="auto"/>
                        <w:bottom w:val="none" w:sz="0" w:space="0" w:color="auto"/>
                        <w:right w:val="none" w:sz="0" w:space="0" w:color="auto"/>
                      </w:divBdr>
                      <w:divsChild>
                        <w:div w:id="1756784829">
                          <w:marLeft w:val="0"/>
                          <w:marRight w:val="0"/>
                          <w:marTop w:val="0"/>
                          <w:marBottom w:val="0"/>
                          <w:divBdr>
                            <w:top w:val="none" w:sz="0" w:space="0" w:color="auto"/>
                            <w:left w:val="none" w:sz="0" w:space="0" w:color="auto"/>
                            <w:bottom w:val="none" w:sz="0" w:space="0" w:color="auto"/>
                            <w:right w:val="none" w:sz="0" w:space="0" w:color="auto"/>
                          </w:divBdr>
                          <w:divsChild>
                            <w:div w:id="209463832">
                              <w:marLeft w:val="0"/>
                              <w:marRight w:val="0"/>
                              <w:marTop w:val="0"/>
                              <w:marBottom w:val="0"/>
                              <w:divBdr>
                                <w:top w:val="none" w:sz="0" w:space="0" w:color="auto"/>
                                <w:left w:val="none" w:sz="0" w:space="0" w:color="auto"/>
                                <w:bottom w:val="none" w:sz="0" w:space="0" w:color="auto"/>
                                <w:right w:val="none" w:sz="0" w:space="0" w:color="auto"/>
                              </w:divBdr>
                              <w:divsChild>
                                <w:div w:id="9417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472029">
      <w:bodyDiv w:val="1"/>
      <w:marLeft w:val="0"/>
      <w:marRight w:val="0"/>
      <w:marTop w:val="0"/>
      <w:marBottom w:val="0"/>
      <w:divBdr>
        <w:top w:val="none" w:sz="0" w:space="0" w:color="auto"/>
        <w:left w:val="none" w:sz="0" w:space="0" w:color="auto"/>
        <w:bottom w:val="none" w:sz="0" w:space="0" w:color="auto"/>
        <w:right w:val="none" w:sz="0" w:space="0" w:color="auto"/>
      </w:divBdr>
      <w:divsChild>
        <w:div w:id="380833153">
          <w:marLeft w:val="547"/>
          <w:marRight w:val="0"/>
          <w:marTop w:val="72"/>
          <w:marBottom w:val="0"/>
          <w:divBdr>
            <w:top w:val="none" w:sz="0" w:space="0" w:color="auto"/>
            <w:left w:val="none" w:sz="0" w:space="0" w:color="auto"/>
            <w:bottom w:val="none" w:sz="0" w:space="0" w:color="auto"/>
            <w:right w:val="none" w:sz="0" w:space="0" w:color="auto"/>
          </w:divBdr>
        </w:div>
        <w:div w:id="929199691">
          <w:marLeft w:val="1166"/>
          <w:marRight w:val="0"/>
          <w:marTop w:val="72"/>
          <w:marBottom w:val="0"/>
          <w:divBdr>
            <w:top w:val="none" w:sz="0" w:space="0" w:color="auto"/>
            <w:left w:val="none" w:sz="0" w:space="0" w:color="auto"/>
            <w:bottom w:val="none" w:sz="0" w:space="0" w:color="auto"/>
            <w:right w:val="none" w:sz="0" w:space="0" w:color="auto"/>
          </w:divBdr>
        </w:div>
        <w:div w:id="1360082029">
          <w:marLeft w:val="1166"/>
          <w:marRight w:val="0"/>
          <w:marTop w:val="72"/>
          <w:marBottom w:val="0"/>
          <w:divBdr>
            <w:top w:val="none" w:sz="0" w:space="0" w:color="auto"/>
            <w:left w:val="none" w:sz="0" w:space="0" w:color="auto"/>
            <w:bottom w:val="none" w:sz="0" w:space="0" w:color="auto"/>
            <w:right w:val="none" w:sz="0" w:space="0" w:color="auto"/>
          </w:divBdr>
        </w:div>
        <w:div w:id="1552380949">
          <w:marLeft w:val="547"/>
          <w:marRight w:val="0"/>
          <w:marTop w:val="72"/>
          <w:marBottom w:val="0"/>
          <w:divBdr>
            <w:top w:val="none" w:sz="0" w:space="0" w:color="auto"/>
            <w:left w:val="none" w:sz="0" w:space="0" w:color="auto"/>
            <w:bottom w:val="none" w:sz="0" w:space="0" w:color="auto"/>
            <w:right w:val="none" w:sz="0" w:space="0" w:color="auto"/>
          </w:divBdr>
        </w:div>
        <w:div w:id="1613442540">
          <w:marLeft w:val="1166"/>
          <w:marRight w:val="0"/>
          <w:marTop w:val="72"/>
          <w:marBottom w:val="0"/>
          <w:divBdr>
            <w:top w:val="none" w:sz="0" w:space="0" w:color="auto"/>
            <w:left w:val="none" w:sz="0" w:space="0" w:color="auto"/>
            <w:bottom w:val="none" w:sz="0" w:space="0" w:color="auto"/>
            <w:right w:val="none" w:sz="0" w:space="0" w:color="auto"/>
          </w:divBdr>
        </w:div>
        <w:div w:id="1626502189">
          <w:marLeft w:val="547"/>
          <w:marRight w:val="0"/>
          <w:marTop w:val="72"/>
          <w:marBottom w:val="0"/>
          <w:divBdr>
            <w:top w:val="none" w:sz="0" w:space="0" w:color="auto"/>
            <w:left w:val="none" w:sz="0" w:space="0" w:color="auto"/>
            <w:bottom w:val="none" w:sz="0" w:space="0" w:color="auto"/>
            <w:right w:val="none" w:sz="0" w:space="0" w:color="auto"/>
          </w:divBdr>
        </w:div>
        <w:div w:id="1855997644">
          <w:marLeft w:val="547"/>
          <w:marRight w:val="0"/>
          <w:marTop w:val="72"/>
          <w:marBottom w:val="0"/>
          <w:divBdr>
            <w:top w:val="none" w:sz="0" w:space="0" w:color="auto"/>
            <w:left w:val="none" w:sz="0" w:space="0" w:color="auto"/>
            <w:bottom w:val="none" w:sz="0" w:space="0" w:color="auto"/>
            <w:right w:val="none" w:sz="0" w:space="0" w:color="auto"/>
          </w:divBdr>
        </w:div>
        <w:div w:id="1988513320">
          <w:marLeft w:val="1166"/>
          <w:marRight w:val="0"/>
          <w:marTop w:val="72"/>
          <w:marBottom w:val="0"/>
          <w:divBdr>
            <w:top w:val="none" w:sz="0" w:space="0" w:color="auto"/>
            <w:left w:val="none" w:sz="0" w:space="0" w:color="auto"/>
            <w:bottom w:val="none" w:sz="0" w:space="0" w:color="auto"/>
            <w:right w:val="none" w:sz="0" w:space="0" w:color="auto"/>
          </w:divBdr>
        </w:div>
      </w:divsChild>
    </w:div>
    <w:div w:id="1989625388">
      <w:bodyDiv w:val="1"/>
      <w:marLeft w:val="0"/>
      <w:marRight w:val="0"/>
      <w:marTop w:val="0"/>
      <w:marBottom w:val="0"/>
      <w:divBdr>
        <w:top w:val="none" w:sz="0" w:space="0" w:color="auto"/>
        <w:left w:val="none" w:sz="0" w:space="0" w:color="auto"/>
        <w:bottom w:val="none" w:sz="0" w:space="0" w:color="auto"/>
        <w:right w:val="none" w:sz="0" w:space="0" w:color="auto"/>
      </w:divBdr>
      <w:divsChild>
        <w:div w:id="573659749">
          <w:marLeft w:val="0"/>
          <w:marRight w:val="0"/>
          <w:marTop w:val="0"/>
          <w:marBottom w:val="150"/>
          <w:divBdr>
            <w:top w:val="none" w:sz="0" w:space="0" w:color="auto"/>
            <w:left w:val="none" w:sz="0" w:space="0" w:color="auto"/>
            <w:bottom w:val="single" w:sz="6" w:space="0" w:color="BABBBC"/>
            <w:right w:val="none" w:sz="0" w:space="0" w:color="auto"/>
          </w:divBdr>
          <w:divsChild>
            <w:div w:id="1738553842">
              <w:marLeft w:val="0"/>
              <w:marRight w:val="0"/>
              <w:marTop w:val="0"/>
              <w:marBottom w:val="0"/>
              <w:divBdr>
                <w:top w:val="none" w:sz="0" w:space="0" w:color="auto"/>
                <w:left w:val="none" w:sz="0" w:space="0" w:color="auto"/>
                <w:bottom w:val="single" w:sz="6" w:space="0" w:color="BABBBC"/>
                <w:right w:val="none" w:sz="0" w:space="0" w:color="auto"/>
              </w:divBdr>
              <w:divsChild>
                <w:div w:id="1271082317">
                  <w:marLeft w:val="0"/>
                  <w:marRight w:val="0"/>
                  <w:marTop w:val="0"/>
                  <w:marBottom w:val="0"/>
                  <w:divBdr>
                    <w:top w:val="none" w:sz="0" w:space="0" w:color="auto"/>
                    <w:left w:val="single" w:sz="6" w:space="7" w:color="999999"/>
                    <w:bottom w:val="none" w:sz="0" w:space="0" w:color="auto"/>
                    <w:right w:val="single" w:sz="6" w:space="7" w:color="BABBBC"/>
                  </w:divBdr>
                  <w:divsChild>
                    <w:div w:id="10612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Feuille_de_calcul_Microsoft_Excel1.xlsx"/><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gif"/><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7</Pages>
  <Words>556</Words>
  <Characters>3620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lpstr>
    </vt:vector>
  </TitlesOfParts>
  <Company>UJML3</Company>
  <LinksUpToDate>false</LinksUpToDate>
  <CharactersWithSpaces>4168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dc:creator>
  <cp:keywords/>
  <cp:lastModifiedBy>PETREL Claire</cp:lastModifiedBy>
  <cp:revision>8</cp:revision>
  <cp:lastPrinted>2015-09-11T12:46:00Z</cp:lastPrinted>
  <dcterms:created xsi:type="dcterms:W3CDTF">2019-02-08T08:39:00Z</dcterms:created>
  <dcterms:modified xsi:type="dcterms:W3CDTF">2019-07-11T12:59:00Z</dcterms:modified>
</cp:coreProperties>
</file>