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bookmarkStart w:id="0" w:name="_GoBack"/>
      <w:bookmarkEnd w:id="0"/>
    </w:p>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2877C2" w:rsidRPr="00AC6736" w:rsidRDefault="00C64FF6" w:rsidP="00AC6736">
      <w:pPr>
        <w:autoSpaceDE w:val="0"/>
        <w:spacing w:after="200"/>
        <w:jc w:val="center"/>
        <w:rPr>
          <w:rFonts w:asciiTheme="minorHAnsi" w:hAnsiTheme="minorHAnsi" w:cstheme="minorHAnsi"/>
          <w:b/>
          <w:color w:val="00B0F0"/>
          <w:sz w:val="72"/>
          <w:szCs w:val="72"/>
        </w:rPr>
      </w:pPr>
      <w:r w:rsidRPr="00AC6736">
        <w:rPr>
          <w:rFonts w:asciiTheme="minorHAnsi" w:hAnsiTheme="minorHAnsi" w:cstheme="minorHAnsi"/>
          <w:b/>
          <w:color w:val="00B0F0"/>
          <w:sz w:val="72"/>
          <w:szCs w:val="72"/>
        </w:rPr>
        <w:t>Formulaire de demande de subvention</w:t>
      </w:r>
      <w:r w:rsidR="00B336C5" w:rsidRPr="00AC6736">
        <w:rPr>
          <w:rFonts w:asciiTheme="minorHAnsi" w:hAnsiTheme="minorHAnsi" w:cstheme="minorHAnsi"/>
          <w:b/>
          <w:color w:val="00B0F0"/>
          <w:sz w:val="72"/>
          <w:szCs w:val="72"/>
        </w:rPr>
        <w:t xml:space="preserve"> </w:t>
      </w: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rPr>
          <w:rFonts w:asciiTheme="minorHAnsi" w:hAnsiTheme="minorHAnsi" w:cstheme="minorHAnsi"/>
          <w:b/>
        </w:rPr>
      </w:pPr>
      <w:r w:rsidRPr="00957AA2">
        <w:rPr>
          <w:rFonts w:asciiTheme="minorHAnsi" w:hAnsiTheme="minorHAnsi" w:cstheme="minorHAnsi"/>
          <w:b/>
        </w:rPr>
        <w:t xml:space="preserve">                                           </w:t>
      </w: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F922C5" w:rsidP="00F922C5">
      <w:pPr>
        <w:tabs>
          <w:tab w:val="left" w:pos="2618"/>
        </w:tabs>
        <w:rPr>
          <w:rFonts w:asciiTheme="minorHAnsi" w:hAnsiTheme="minorHAnsi" w:cstheme="minorHAnsi"/>
          <w:b/>
          <w:color w:val="000080"/>
        </w:rPr>
      </w:pPr>
      <w:r>
        <w:rPr>
          <w:rFonts w:asciiTheme="minorHAnsi" w:hAnsiTheme="minorHAnsi" w:cstheme="minorHAnsi"/>
          <w:b/>
          <w:color w:val="000080"/>
        </w:rPr>
        <w:lastRenderedPageBreak/>
        <w:tab/>
      </w:r>
    </w:p>
    <w:p w:rsidR="00A93A9A" w:rsidRDefault="00A93A9A" w:rsidP="00F61EBF">
      <w:pPr>
        <w:rPr>
          <w:rFonts w:asciiTheme="minorHAnsi" w:hAnsiTheme="minorHAnsi" w:cstheme="minorHAnsi"/>
          <w:b/>
          <w:color w:val="00B0F0"/>
          <w:sz w:val="48"/>
        </w:rPr>
      </w:pPr>
    </w:p>
    <w:p w:rsidR="002877C2" w:rsidRPr="00957AA2" w:rsidRDefault="002D34B2" w:rsidP="00F61EBF">
      <w:pPr>
        <w:rPr>
          <w:rFonts w:asciiTheme="minorHAnsi" w:hAnsiTheme="minorHAnsi" w:cstheme="minorHAnsi"/>
          <w:b/>
          <w:color w:val="00B0F0"/>
          <w:sz w:val="48"/>
        </w:rPr>
      </w:pPr>
      <w:r w:rsidRPr="00957AA2">
        <w:rPr>
          <w:rFonts w:asciiTheme="minorHAnsi" w:hAnsiTheme="minorHAnsi" w:cstheme="minorHAnsi"/>
          <w:b/>
          <w:color w:val="00B0F0"/>
          <w:sz w:val="48"/>
        </w:rPr>
        <w:t>1</w:t>
      </w:r>
      <w:r w:rsidR="00196B55" w:rsidRPr="00957AA2">
        <w:rPr>
          <w:rFonts w:asciiTheme="minorHAnsi" w:hAnsiTheme="minorHAnsi" w:cstheme="minorHAnsi"/>
          <w:b/>
          <w:color w:val="00B0F0"/>
          <w:sz w:val="48"/>
        </w:rPr>
        <w:t xml:space="preserve">. </w:t>
      </w:r>
      <w:r w:rsidR="00CE4FB1" w:rsidRPr="00957AA2">
        <w:rPr>
          <w:rFonts w:asciiTheme="minorHAnsi" w:hAnsiTheme="minorHAnsi" w:cstheme="minorHAnsi"/>
          <w:b/>
          <w:color w:val="00B0F0"/>
          <w:sz w:val="48"/>
        </w:rPr>
        <w:t>P</w:t>
      </w:r>
      <w:r w:rsidR="002877C2" w:rsidRPr="00957AA2">
        <w:rPr>
          <w:rFonts w:asciiTheme="minorHAnsi" w:hAnsiTheme="minorHAnsi" w:cstheme="minorHAnsi"/>
          <w:b/>
          <w:color w:val="00B0F0"/>
          <w:sz w:val="48"/>
        </w:rPr>
        <w:t xml:space="preserve">résentation </w:t>
      </w:r>
      <w:r w:rsidR="00CE4FB1" w:rsidRPr="00957AA2">
        <w:rPr>
          <w:rFonts w:asciiTheme="minorHAnsi" w:hAnsiTheme="minorHAnsi" w:cstheme="minorHAnsi"/>
          <w:b/>
          <w:color w:val="00B0F0"/>
          <w:sz w:val="48"/>
        </w:rPr>
        <w:t>de l’</w:t>
      </w:r>
      <w:r w:rsidR="002877C2" w:rsidRPr="00957AA2">
        <w:rPr>
          <w:rFonts w:asciiTheme="minorHAnsi" w:hAnsiTheme="minorHAnsi" w:cstheme="minorHAnsi"/>
          <w:b/>
          <w:color w:val="00B0F0"/>
          <w:sz w:val="48"/>
        </w:rPr>
        <w:t>association</w:t>
      </w:r>
    </w:p>
    <w:p w:rsidR="002877C2" w:rsidRPr="00957AA2" w:rsidRDefault="002877C2" w:rsidP="002877C2">
      <w:pPr>
        <w:rPr>
          <w:rFonts w:asciiTheme="minorHAnsi" w:hAnsiTheme="minorHAnsi" w:cstheme="minorHAnsi"/>
          <w:b/>
        </w:rPr>
      </w:pPr>
      <w:r w:rsidRPr="00957AA2">
        <w:rPr>
          <w:rFonts w:asciiTheme="minorHAnsi" w:hAnsiTheme="minorHAnsi" w:cstheme="minorHAnsi"/>
          <w:b/>
        </w:rPr>
        <w:t> </w:t>
      </w:r>
    </w:p>
    <w:p w:rsidR="00F32FC7" w:rsidRDefault="00F32FC7" w:rsidP="00196B55">
      <w:pPr>
        <w:spacing w:line="288" w:lineRule="auto"/>
        <w:rPr>
          <w:rFonts w:ascii="Arial" w:hAnsi="Arial" w:cs="Arial"/>
          <w:b/>
          <w:color w:val="000000" w:themeColor="text1"/>
          <w:sz w:val="18"/>
        </w:rPr>
      </w:pPr>
    </w:p>
    <w:p w:rsidR="00196B55" w:rsidRPr="00957AA2"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Nom de l’Association : </w:t>
      </w:r>
      <w:r w:rsidR="002877C2" w:rsidRPr="00957AA2">
        <w:rPr>
          <w:rFonts w:asciiTheme="minorHAnsi" w:hAnsiTheme="minorHAnsi" w:cstheme="minorHAnsi"/>
        </w:rPr>
        <w:tab/>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1" w:name="Texte2"/>
      <w:bookmarkEnd w:id="1"/>
    </w:p>
    <w:p w:rsidR="00694499"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Siège social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2" w:name="Texte3"/>
      <w:bookmarkEnd w:id="2"/>
      <w:r w:rsidR="00196B55" w:rsidRPr="00957AA2">
        <w:rPr>
          <w:rFonts w:asciiTheme="minorHAnsi" w:hAnsiTheme="minorHAnsi" w:cstheme="minorHAnsi"/>
        </w:rPr>
        <w:br/>
      </w: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Téléphone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3" w:name="Texte4"/>
      <w:bookmarkEnd w:id="3"/>
      <w:r w:rsidR="002877C2" w:rsidRPr="00957AA2">
        <w:rPr>
          <w:rFonts w:asciiTheme="minorHAnsi" w:hAnsiTheme="minorHAnsi" w:cstheme="minorHAnsi"/>
        </w:rPr>
        <w:tab/>
      </w:r>
      <w:r w:rsidR="002877C2" w:rsidRPr="00957AA2">
        <w:rPr>
          <w:rFonts w:asciiTheme="minorHAnsi" w:hAnsiTheme="minorHAnsi" w:cstheme="minorHAnsi"/>
        </w:rPr>
        <w:tab/>
      </w:r>
      <w:r w:rsidR="002877C2" w:rsidRPr="00957AA2">
        <w:rPr>
          <w:rFonts w:asciiTheme="minorHAnsi" w:hAnsiTheme="minorHAnsi" w:cstheme="minorHAnsi"/>
        </w:rPr>
        <w:tab/>
      </w:r>
    </w:p>
    <w:p w:rsidR="002877C2" w:rsidRPr="00957AA2"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Courrier électronique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4" w:name="Texte5"/>
      <w:bookmarkEnd w:id="4"/>
    </w:p>
    <w:p w:rsidR="002877C2" w:rsidRPr="00957AA2" w:rsidRDefault="002877C2" w:rsidP="002877C2">
      <w:pPr>
        <w:rPr>
          <w:rFonts w:asciiTheme="minorHAnsi" w:hAnsiTheme="minorHAnsi" w:cstheme="minorHAnsi"/>
        </w:rPr>
      </w:pPr>
    </w:p>
    <w:p w:rsidR="00F32FC7" w:rsidRDefault="00F32FC7"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Composition du bureau</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Président</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5" w:name="Texte6"/>
      <w:bookmarkEnd w:id="5"/>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Vice-président</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6" w:name="Texte7"/>
      <w:bookmarkEnd w:id="6"/>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Secrétaire </w:t>
      </w:r>
      <w:proofErr w:type="spellStart"/>
      <w:r w:rsidR="002877C2" w:rsidRPr="00957AA2">
        <w:rPr>
          <w:rFonts w:asciiTheme="minorHAnsi" w:hAnsiTheme="minorHAnsi" w:cstheme="minorHAnsi"/>
        </w:rPr>
        <w:t>principal</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7" w:name="Texte8"/>
      <w:bookmarkEnd w:id="7"/>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Trésorier</w:t>
      </w:r>
      <w:r w:rsidR="00A60837">
        <w:rPr>
          <w:rFonts w:asciiTheme="minorHAnsi" w:hAnsiTheme="minorHAnsi" w:cstheme="minorHAnsi"/>
        </w:rPr>
        <w:t>.ière</w:t>
      </w:r>
      <w:proofErr w:type="spellEnd"/>
      <w:r w:rsidR="002877C2" w:rsidRPr="00957AA2">
        <w:rPr>
          <w:rFonts w:asciiTheme="minorHAnsi" w:hAnsiTheme="minorHAnsi" w:cstheme="minorHAnsi"/>
        </w:rPr>
        <w:t xml:space="preserve"> </w:t>
      </w:r>
      <w:proofErr w:type="spellStart"/>
      <w:r w:rsidR="002877C2" w:rsidRPr="00957AA2">
        <w:rPr>
          <w:rFonts w:asciiTheme="minorHAnsi" w:hAnsiTheme="minorHAnsi" w:cstheme="minorHAnsi"/>
        </w:rPr>
        <w:t>principal</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8" w:name="Texte9"/>
      <w:bookmarkEnd w:id="8"/>
      <w:r w:rsidR="002877C2" w:rsidRPr="00957AA2">
        <w:rPr>
          <w:rFonts w:asciiTheme="minorHAnsi" w:hAnsiTheme="minorHAnsi" w:cstheme="minorHAnsi"/>
        </w:rPr>
        <w:t xml:space="preserve"> </w:t>
      </w: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Nombre d’</w:t>
      </w:r>
      <w:proofErr w:type="spellStart"/>
      <w:r w:rsidR="002877C2" w:rsidRPr="00957AA2">
        <w:rPr>
          <w:rFonts w:asciiTheme="minorHAnsi" w:hAnsiTheme="minorHAnsi" w:cstheme="minorHAnsi"/>
        </w:rPr>
        <w:t>adhérent</w:t>
      </w:r>
      <w:r w:rsidR="00A60837">
        <w:rPr>
          <w:rFonts w:asciiTheme="minorHAnsi" w:hAnsiTheme="minorHAnsi" w:cstheme="minorHAnsi"/>
        </w:rPr>
        <w:t>.e.</w:t>
      </w:r>
      <w:r w:rsidR="002877C2" w:rsidRPr="00957AA2">
        <w:rPr>
          <w:rFonts w:asciiTheme="minorHAnsi" w:hAnsiTheme="minorHAnsi" w:cstheme="minorHAnsi"/>
        </w:rPr>
        <w:t>s</w:t>
      </w:r>
      <w:proofErr w:type="spellEnd"/>
      <w:r w:rsidR="002877C2" w:rsidRPr="00957AA2">
        <w:rPr>
          <w:rFonts w:asciiTheme="minorHAnsi" w:hAnsiTheme="minorHAnsi" w:cstheme="minorHAnsi"/>
        </w:rPr>
        <w:t xml:space="preserv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9" w:name="Texte10"/>
      <w:bookmarkEnd w:id="9"/>
    </w:p>
    <w:p w:rsidR="002877C2" w:rsidRPr="00957AA2" w:rsidRDefault="002877C2" w:rsidP="002877C2">
      <w:pPr>
        <w:rPr>
          <w:rFonts w:asciiTheme="minorHAnsi" w:hAnsiTheme="minorHAnsi" w:cstheme="minorHAnsi"/>
        </w:rPr>
      </w:pPr>
    </w:p>
    <w:p w:rsidR="00F32FC7" w:rsidRDefault="00F32FC7"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Présentation de l’Association</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Missions (objet) :</w:t>
      </w:r>
    </w:p>
    <w:p w:rsidR="002877C2" w:rsidRPr="00957AA2" w:rsidRDefault="002877C2" w:rsidP="002877C2">
      <w:pPr>
        <w:spacing w:line="288" w:lineRule="auto"/>
        <w:rPr>
          <w:rFonts w:asciiTheme="minorHAnsi" w:hAnsiTheme="minorHAnsi" w:cstheme="minorHAnsi"/>
        </w:rPr>
      </w:pP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p>
    <w:p w:rsidR="00F61EBF" w:rsidRPr="00957AA2" w:rsidRDefault="00F61EBF" w:rsidP="002877C2">
      <w:pPr>
        <w:spacing w:line="288" w:lineRule="auto"/>
        <w:rPr>
          <w:rFonts w:asciiTheme="minorHAnsi" w:hAnsiTheme="minorHAnsi" w:cstheme="minorHAnsi"/>
          <w:b/>
          <w:color w:val="000000"/>
          <w:sz w:val="28"/>
        </w:rPr>
      </w:pPr>
    </w:p>
    <w:p w:rsidR="00F32FC7" w:rsidRDefault="00F32FC7" w:rsidP="002877C2">
      <w:pPr>
        <w:spacing w:line="288" w:lineRule="auto"/>
        <w:rPr>
          <w:rFonts w:asciiTheme="minorHAnsi" w:hAnsiTheme="minorHAnsi" w:cstheme="minorHAnsi"/>
          <w:b/>
          <w:color w:val="000000"/>
          <w:sz w:val="28"/>
        </w:rPr>
      </w:pPr>
    </w:p>
    <w:p w:rsidR="00F32FC7" w:rsidRDefault="00F32FC7" w:rsidP="002877C2">
      <w:pPr>
        <w:spacing w:line="288" w:lineRule="auto"/>
        <w:rPr>
          <w:rFonts w:asciiTheme="minorHAnsi" w:hAnsiTheme="minorHAnsi" w:cstheme="minorHAnsi"/>
          <w:b/>
          <w:color w:val="000000"/>
          <w:sz w:val="28"/>
        </w:rPr>
      </w:pPr>
    </w:p>
    <w:p w:rsidR="00A93A9A" w:rsidRDefault="00A93A9A"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Contacts pour le projet</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Chargé</w:t>
      </w:r>
      <w:r w:rsidR="00A60837">
        <w:rPr>
          <w:rFonts w:asciiTheme="minorHAnsi" w:hAnsiTheme="minorHAnsi" w:cstheme="minorHAnsi"/>
        </w:rPr>
        <w:t>.e</w:t>
      </w:r>
      <w:proofErr w:type="spellEnd"/>
      <w:r w:rsidR="002877C2" w:rsidRPr="00957AA2">
        <w:rPr>
          <w:rFonts w:asciiTheme="minorHAnsi" w:hAnsiTheme="minorHAnsi" w:cstheme="minorHAnsi"/>
        </w:rPr>
        <w:t>(s) de projet (nom, prénom, téléphone, adresse électronique</w:t>
      </w:r>
      <w:r w:rsidR="005801E5">
        <w:rPr>
          <w:rFonts w:asciiTheme="minorHAnsi" w:hAnsiTheme="minorHAnsi" w:cstheme="minorHAnsi"/>
        </w:rPr>
        <w:t>, formation</w:t>
      </w:r>
      <w:r w:rsidR="002877C2" w:rsidRPr="00957AA2">
        <w:rPr>
          <w:rFonts w:asciiTheme="minorHAnsi" w:hAnsiTheme="minorHAnsi" w:cstheme="minorHAnsi"/>
        </w:rPr>
        <w:t xml:space="preserve">) :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1.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2.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3.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4. </w:t>
      </w:r>
    </w:p>
    <w:p w:rsidR="002877C2" w:rsidRPr="00957AA2" w:rsidRDefault="002877C2" w:rsidP="00400D7A">
      <w:pPr>
        <w:rPr>
          <w:rFonts w:asciiTheme="minorHAnsi" w:hAnsiTheme="minorHAnsi" w:cstheme="minorHAnsi"/>
          <w:sz w:val="2"/>
        </w:rPr>
      </w:pPr>
    </w:p>
    <w:p w:rsidR="002877C2" w:rsidRPr="00957AA2" w:rsidRDefault="00694499" w:rsidP="002877C2">
      <w:pPr>
        <w:tabs>
          <w:tab w:val="left" w:pos="420"/>
        </w:tabs>
        <w:autoSpaceDE w:val="0"/>
        <w:spacing w:after="200" w:line="276" w:lineRule="auto"/>
        <w:ind w:left="180"/>
        <w:jc w:val="both"/>
        <w:rPr>
          <w:rFonts w:asciiTheme="minorHAnsi" w:hAnsiTheme="minorHAnsi" w:cstheme="minorHAnsi"/>
          <w:b/>
          <w:color w:val="000000"/>
        </w:rPr>
      </w:pP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p>
    <w:p w:rsidR="00222C9E" w:rsidRDefault="00222C9E" w:rsidP="00A93A9A">
      <w:pPr>
        <w:tabs>
          <w:tab w:val="left" w:pos="420"/>
        </w:tabs>
        <w:autoSpaceDE w:val="0"/>
        <w:spacing w:after="200" w:line="276" w:lineRule="auto"/>
        <w:jc w:val="both"/>
        <w:rPr>
          <w:rFonts w:asciiTheme="minorHAnsi" w:hAnsiTheme="minorHAnsi" w:cstheme="minorHAnsi"/>
          <w:b/>
          <w:color w:val="00B0F0"/>
          <w:sz w:val="48"/>
        </w:rPr>
      </w:pPr>
    </w:p>
    <w:p w:rsidR="002D34B2" w:rsidRPr="00957AA2" w:rsidRDefault="00964C71" w:rsidP="00A93A9A">
      <w:pPr>
        <w:tabs>
          <w:tab w:val="left" w:pos="420"/>
        </w:tabs>
        <w:autoSpaceDE w:val="0"/>
        <w:spacing w:after="200" w:line="276" w:lineRule="auto"/>
        <w:jc w:val="both"/>
        <w:rPr>
          <w:rFonts w:asciiTheme="minorHAnsi" w:hAnsiTheme="minorHAnsi" w:cstheme="minorHAnsi"/>
          <w:b/>
          <w:color w:val="000000"/>
        </w:rPr>
      </w:pPr>
      <w:r>
        <w:rPr>
          <w:rFonts w:asciiTheme="minorHAnsi" w:hAnsiTheme="minorHAnsi" w:cstheme="minorHAnsi"/>
          <w:b/>
          <w:color w:val="00B0F0"/>
          <w:sz w:val="48"/>
        </w:rPr>
        <w:t>2. Fiche RNA 20</w:t>
      </w:r>
      <w:r w:rsidR="00C76B9B">
        <w:rPr>
          <w:rFonts w:asciiTheme="minorHAnsi" w:hAnsiTheme="minorHAnsi" w:cstheme="minorHAnsi"/>
          <w:b/>
          <w:color w:val="00B0F0"/>
          <w:sz w:val="48"/>
        </w:rPr>
        <w:t>2</w:t>
      </w:r>
      <w:r w:rsidR="00222C9E">
        <w:rPr>
          <w:rFonts w:asciiTheme="minorHAnsi" w:hAnsiTheme="minorHAnsi" w:cstheme="minorHAnsi"/>
          <w:b/>
          <w:color w:val="00B0F0"/>
          <w:sz w:val="48"/>
        </w:rPr>
        <w:t>5</w:t>
      </w:r>
      <w:r>
        <w:rPr>
          <w:rFonts w:asciiTheme="minorHAnsi" w:hAnsiTheme="minorHAnsi" w:cstheme="minorHAnsi"/>
          <w:b/>
          <w:color w:val="00B0F0"/>
          <w:sz w:val="48"/>
        </w:rPr>
        <w:t>-202</w:t>
      </w:r>
      <w:r w:rsidR="00222C9E">
        <w:rPr>
          <w:rFonts w:asciiTheme="minorHAnsi" w:hAnsiTheme="minorHAnsi" w:cstheme="minorHAnsi"/>
          <w:b/>
          <w:color w:val="00B0F0"/>
          <w:sz w:val="48"/>
        </w:rPr>
        <w:t>6</w:t>
      </w:r>
    </w:p>
    <w:p w:rsidR="002877C2" w:rsidRPr="00694499" w:rsidRDefault="002D34B2" w:rsidP="00694499">
      <w:pPr>
        <w:tabs>
          <w:tab w:val="left" w:pos="420"/>
        </w:tabs>
        <w:autoSpaceDE w:val="0"/>
        <w:spacing w:after="200" w:line="276" w:lineRule="auto"/>
        <w:ind w:left="180"/>
        <w:rPr>
          <w:rFonts w:asciiTheme="minorHAnsi" w:hAnsiTheme="minorHAnsi" w:cstheme="minorHAnsi"/>
          <w:b/>
          <w:color w:val="000000"/>
          <w:sz w:val="28"/>
          <w:szCs w:val="25"/>
        </w:rPr>
      </w:pPr>
      <w:r w:rsidRPr="00957AA2">
        <w:rPr>
          <w:rFonts w:asciiTheme="minorHAnsi" w:hAnsiTheme="minorHAnsi" w:cstheme="minorHAnsi"/>
          <w:b/>
          <w:color w:val="000000"/>
          <w:sz w:val="28"/>
          <w:szCs w:val="25"/>
        </w:rPr>
        <w:t xml:space="preserve">CREATION OU MODIFICATION D’UN FOURNISSEUR EXTERIEUR / PERSONNE MORALE </w:t>
      </w:r>
    </w:p>
    <w:tbl>
      <w:tblPr>
        <w:tblW w:w="0" w:type="auto"/>
        <w:tblBorders>
          <w:bottom w:val="single" w:sz="12" w:space="0" w:color="000000"/>
        </w:tblBorders>
        <w:shd w:val="clear" w:color="auto" w:fill="DEEAF6" w:themeFill="accent1" w:themeFillTint="33"/>
        <w:tblLayout w:type="fixed"/>
        <w:tblLook w:val="0000" w:firstRow="0" w:lastRow="0" w:firstColumn="0" w:lastColumn="0" w:noHBand="0" w:noVBand="0"/>
      </w:tblPr>
      <w:tblGrid>
        <w:gridCol w:w="9173"/>
      </w:tblGrid>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b/>
                <w:bCs/>
              </w:rPr>
            </w:pPr>
            <w:r w:rsidRPr="00957AA2">
              <w:rPr>
                <w:rFonts w:asciiTheme="minorHAnsi" w:hAnsiTheme="minorHAnsi" w:cstheme="minorHAnsi"/>
                <w:b/>
                <w:bCs/>
              </w:rPr>
              <w:t xml:space="preserve"> </w:t>
            </w:r>
            <w:r w:rsidRPr="00957AA2">
              <w:rPr>
                <w:rFonts w:asciiTheme="minorHAnsi" w:hAnsiTheme="minorHAnsi" w:cstheme="minorHAnsi"/>
                <w:b/>
                <w:bCs/>
              </w:rPr>
              <w:br/>
              <w:t>ADRESSE PRINCIPALE - SIEGE SOCIAL</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Nom ou raison sociale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Nature juridique (société, docteur, etc.)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 de la voie :                           Type de la voie (rue, avenue, etc.)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Boîte postale :                                                     N° de cedex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Lieu-dit :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right="7"/>
              <w:jc w:val="both"/>
              <w:rPr>
                <w:rFonts w:asciiTheme="minorHAnsi" w:hAnsiTheme="minorHAnsi" w:cstheme="minorHAnsi"/>
                <w:color w:val="000000"/>
              </w:rPr>
            </w:pPr>
            <w:r w:rsidRPr="00957AA2">
              <w:rPr>
                <w:rFonts w:asciiTheme="minorHAnsi" w:hAnsiTheme="minorHAnsi" w:cstheme="minorHAnsi"/>
                <w:color w:val="000000"/>
              </w:rPr>
              <w:t xml:space="preserve"> Code postal :                                                       Ville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Pays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N° de téléphone :                                                N° de télécopie :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Adresse courriel :                                                                                                                                            </w:t>
            </w:r>
          </w:p>
        </w:tc>
      </w:tr>
      <w:tr w:rsidR="002877C2" w:rsidRPr="00957AA2" w:rsidTr="0058487E">
        <w:tc>
          <w:tcPr>
            <w:tcW w:w="9173" w:type="dxa"/>
            <w:shd w:val="clear" w:color="auto" w:fill="DEEAF6" w:themeFill="accent1" w:themeFillTint="33"/>
          </w:tcPr>
          <w:p w:rsidR="002877C2" w:rsidRPr="00694499" w:rsidRDefault="0017666C" w:rsidP="00354FA3">
            <w:pPr>
              <w:autoSpaceDE w:val="0"/>
              <w:spacing w:after="200" w:line="276" w:lineRule="auto"/>
              <w:ind w:right="7"/>
              <w:rPr>
                <w:rFonts w:asciiTheme="minorHAnsi" w:hAnsiTheme="minorHAnsi" w:cstheme="minorHAnsi"/>
                <w:b/>
                <w:color w:val="000000"/>
              </w:rPr>
            </w:pPr>
            <w:r w:rsidRPr="00957AA2">
              <w:rPr>
                <w:rFonts w:asciiTheme="minorHAnsi" w:hAnsiTheme="minorHAnsi" w:cstheme="minorHAnsi"/>
                <w:color w:val="000000"/>
              </w:rPr>
              <w:t xml:space="preserve"> </w:t>
            </w:r>
            <w:r w:rsidRPr="00694499">
              <w:rPr>
                <w:rFonts w:asciiTheme="minorHAnsi" w:hAnsiTheme="minorHAnsi" w:cstheme="minorHAnsi"/>
                <w:b/>
                <w:color w:val="000000"/>
              </w:rPr>
              <w:t xml:space="preserve">N° RNA ou n° d’enregistrement : </w:t>
            </w:r>
            <w:r w:rsidRPr="00694499">
              <w:rPr>
                <w:rFonts w:asciiTheme="minorHAnsi" w:hAnsiTheme="minorHAnsi" w:cstheme="minorHAnsi"/>
                <w:b/>
                <w:color w:val="000000"/>
              </w:rPr>
              <w:br/>
            </w:r>
            <w:r w:rsidRPr="00694499">
              <w:rPr>
                <w:rFonts w:asciiTheme="minorHAnsi" w:hAnsiTheme="minorHAnsi" w:cstheme="minorHAnsi"/>
                <w:b/>
                <w:i/>
                <w:color w:val="000000"/>
              </w:rPr>
              <w:t>(champ obligatoire pour les associations)</w:t>
            </w:r>
          </w:p>
        </w:tc>
      </w:tr>
    </w:tbl>
    <w:p w:rsidR="002877C2" w:rsidRPr="00957AA2" w:rsidRDefault="002877C2" w:rsidP="002877C2">
      <w:pPr>
        <w:pStyle w:val="Corpsdetexte"/>
        <w:rPr>
          <w:rFonts w:asciiTheme="minorHAnsi" w:hAnsiTheme="minorHAnsi" w:cstheme="minorHAnsi"/>
        </w:rPr>
      </w:pPr>
    </w:p>
    <w:p w:rsidR="002877C2" w:rsidRPr="00957AA2" w:rsidRDefault="0017666C" w:rsidP="002877C2">
      <w:pPr>
        <w:rPr>
          <w:rFonts w:asciiTheme="minorHAnsi" w:hAnsiTheme="minorHAnsi" w:cstheme="minorHAnsi"/>
          <w:color w:val="00B0F0"/>
        </w:rPr>
      </w:pPr>
      <w:r w:rsidRPr="00957AA2">
        <w:rPr>
          <w:rFonts w:ascii="Arial" w:hAnsi="Arial" w:cs="Arial"/>
          <w:b/>
          <w:color w:val="00B0F0"/>
        </w:rPr>
        <w:t>■</w:t>
      </w:r>
      <w:r w:rsidRPr="00957AA2">
        <w:rPr>
          <w:rFonts w:asciiTheme="minorHAnsi" w:hAnsiTheme="minorHAnsi" w:cstheme="minorHAnsi"/>
          <w:b/>
          <w:color w:val="00B0F0"/>
        </w:rPr>
        <w:t xml:space="preserve"> Joindre obligatoirement un RIB</w:t>
      </w:r>
    </w:p>
    <w:p w:rsidR="0017666C" w:rsidRPr="00957AA2" w:rsidRDefault="0017666C" w:rsidP="002877C2">
      <w:pPr>
        <w:rPr>
          <w:rFonts w:asciiTheme="minorHAnsi" w:hAnsiTheme="minorHAnsi" w:cstheme="minorHAnsi"/>
          <w:b/>
          <w:color w:val="000080"/>
        </w:rPr>
      </w:pPr>
    </w:p>
    <w:p w:rsidR="0058487E" w:rsidRPr="00957AA2" w:rsidRDefault="0058487E" w:rsidP="002877C2">
      <w:pPr>
        <w:rPr>
          <w:rFonts w:asciiTheme="minorHAnsi" w:hAnsiTheme="minorHAnsi" w:cstheme="minorHAnsi"/>
          <w:noProof/>
        </w:rPr>
      </w:pPr>
    </w:p>
    <w:p w:rsidR="002651C8" w:rsidRPr="00957AA2" w:rsidRDefault="002651C8" w:rsidP="002877C2">
      <w:pPr>
        <w:rPr>
          <w:rFonts w:asciiTheme="minorHAnsi" w:hAnsiTheme="minorHAnsi" w:cstheme="minorHAnsi"/>
          <w:noProof/>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2877C2" w:rsidRPr="00957AA2" w:rsidRDefault="002877C2" w:rsidP="002877C2">
      <w:pPr>
        <w:rPr>
          <w:rFonts w:asciiTheme="minorHAnsi" w:hAnsiTheme="minorHAnsi" w:cstheme="minorHAnsi"/>
          <w:b/>
          <w:color w:val="00B0F0"/>
          <w:sz w:val="48"/>
        </w:rPr>
      </w:pPr>
      <w:r w:rsidRPr="00957AA2">
        <w:rPr>
          <w:rFonts w:asciiTheme="minorHAnsi" w:hAnsiTheme="minorHAnsi" w:cstheme="minorHAnsi"/>
          <w:b/>
          <w:color w:val="00B0F0"/>
          <w:sz w:val="48"/>
        </w:rPr>
        <w:t xml:space="preserve">3. Fiche de présentation du projet </w:t>
      </w:r>
    </w:p>
    <w:p w:rsidR="00C575EF" w:rsidRPr="00957AA2" w:rsidRDefault="00F32FC7" w:rsidP="002877C2">
      <w:pPr>
        <w:rPr>
          <w:rFonts w:asciiTheme="minorHAnsi" w:hAnsiTheme="minorHAnsi" w:cstheme="minorHAnsi"/>
          <w:b/>
          <w:color w:val="000000"/>
        </w:rPr>
      </w:pPr>
      <w:r w:rsidRPr="00957AA2">
        <w:rPr>
          <w:rFonts w:asciiTheme="minorHAnsi" w:hAnsiTheme="minorHAnsi" w:cstheme="minorHAnsi"/>
          <w:b/>
          <w:noProof/>
          <w:color w:val="000000"/>
        </w:rPr>
        <mc:AlternateContent>
          <mc:Choice Requires="wps">
            <w:drawing>
              <wp:anchor distT="0" distB="0" distL="114300" distR="114300" simplePos="0" relativeHeight="251655680" behindDoc="1" locked="0" layoutInCell="1" allowOverlap="1" wp14:anchorId="1CBB99B4" wp14:editId="64045280">
                <wp:simplePos x="0" y="0"/>
                <wp:positionH relativeFrom="column">
                  <wp:posOffset>-80644</wp:posOffset>
                </wp:positionH>
                <wp:positionV relativeFrom="paragraph">
                  <wp:posOffset>318135</wp:posOffset>
                </wp:positionV>
                <wp:extent cx="4724400" cy="1847850"/>
                <wp:effectExtent l="0" t="0" r="0" b="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84785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0E0B" id="Rectangle 10" o:spid="_x0000_s1026" style="position:absolute;margin-left:-6.35pt;margin-top:25.05pt;width:372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" fillcolor="#deeaf6 [660]" stroked="f"/>
            </w:pict>
          </mc:Fallback>
        </mc:AlternateContent>
      </w:r>
      <w:r w:rsidR="002877C2" w:rsidRPr="00957AA2">
        <w:rPr>
          <w:rFonts w:asciiTheme="minorHAnsi" w:hAnsiTheme="minorHAnsi" w:cstheme="minorHAnsi"/>
          <w:b/>
          <w:color w:val="000000"/>
        </w:rPr>
        <w:br/>
      </w:r>
    </w:p>
    <w:p w:rsidR="00B6500B" w:rsidRPr="00957AA2" w:rsidRDefault="002877C2" w:rsidP="0058487E">
      <w:pPr>
        <w:tabs>
          <w:tab w:val="right" w:pos="6082"/>
        </w:tabs>
        <w:rPr>
          <w:rFonts w:asciiTheme="minorHAnsi" w:hAnsiTheme="minorHAnsi" w:cstheme="minorHAnsi"/>
          <w:b/>
          <w:color w:val="000000"/>
        </w:rPr>
      </w:pPr>
      <w:r w:rsidRPr="00957AA2">
        <w:rPr>
          <w:rFonts w:asciiTheme="minorHAnsi" w:hAnsiTheme="minorHAnsi" w:cstheme="minorHAnsi"/>
          <w:b/>
          <w:color w:val="000000"/>
        </w:rPr>
        <w:t xml:space="preserve">Responsable du projet </w:t>
      </w:r>
      <w:r w:rsidR="0058487E" w:rsidRPr="00957AA2">
        <w:rPr>
          <w:rFonts w:asciiTheme="minorHAnsi" w:hAnsiTheme="minorHAnsi" w:cstheme="minorHAnsi"/>
          <w:b/>
          <w:color w:val="000000"/>
        </w:rPr>
        <w:tab/>
      </w:r>
    </w:p>
    <w:p w:rsidR="00B6500B" w:rsidRPr="00957AA2" w:rsidRDefault="00B6500B" w:rsidP="0058487E">
      <w:pPr>
        <w:jc w:val="right"/>
        <w:rPr>
          <w:rFonts w:asciiTheme="minorHAnsi" w:hAnsiTheme="minorHAnsi" w:cstheme="minorHAnsi"/>
          <w:b/>
          <w:color w:val="000000"/>
        </w:rPr>
      </w:pPr>
    </w:p>
    <w:p w:rsidR="00B6500B"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Prénom, n</w:t>
      </w:r>
      <w:r w:rsidR="002877C2" w:rsidRPr="00957AA2">
        <w:rPr>
          <w:rFonts w:asciiTheme="minorHAnsi" w:hAnsiTheme="minorHAnsi" w:cstheme="minorHAnsi"/>
          <w:color w:val="000000"/>
        </w:rPr>
        <w:t>om</w:t>
      </w:r>
      <w:r w:rsidRPr="00957AA2">
        <w:rPr>
          <w:rFonts w:asciiTheme="minorHAnsi" w:hAnsiTheme="minorHAnsi" w:cstheme="minorHAnsi"/>
          <w:color w:val="000000"/>
        </w:rPr>
        <w:t> :</w:t>
      </w:r>
    </w:p>
    <w:p w:rsidR="00B6500B"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Formation :</w:t>
      </w:r>
    </w:p>
    <w:p w:rsidR="00694499" w:rsidRDefault="00B6500B" w:rsidP="002877C2">
      <w:pPr>
        <w:rPr>
          <w:rFonts w:asciiTheme="minorHAnsi" w:hAnsiTheme="minorHAnsi" w:cstheme="minorHAnsi"/>
          <w:color w:val="000000"/>
        </w:rPr>
      </w:pPr>
      <w:r w:rsidRPr="00957AA2">
        <w:rPr>
          <w:rFonts w:asciiTheme="minorHAnsi" w:hAnsiTheme="minorHAnsi" w:cstheme="minorHAnsi"/>
          <w:color w:val="000000"/>
        </w:rPr>
        <w:t xml:space="preserve">Mail :                                     </w:t>
      </w:r>
    </w:p>
    <w:p w:rsidR="00CF67B7" w:rsidRDefault="00B6500B" w:rsidP="00CF67B7">
      <w:pPr>
        <w:tabs>
          <w:tab w:val="left" w:pos="2370"/>
        </w:tabs>
        <w:rPr>
          <w:rFonts w:asciiTheme="minorHAnsi" w:hAnsiTheme="minorHAnsi" w:cstheme="minorHAnsi"/>
          <w:color w:val="000000"/>
        </w:rPr>
      </w:pPr>
      <w:r w:rsidRPr="00957AA2">
        <w:rPr>
          <w:rFonts w:asciiTheme="minorHAnsi" w:hAnsiTheme="minorHAnsi" w:cstheme="minorHAnsi"/>
          <w:color w:val="000000"/>
        </w:rPr>
        <w:t>Téléphone</w:t>
      </w:r>
      <w:r w:rsidR="002877C2" w:rsidRPr="00957AA2">
        <w:rPr>
          <w:rFonts w:asciiTheme="minorHAnsi" w:hAnsiTheme="minorHAnsi" w:cstheme="minorHAnsi"/>
          <w:color w:val="000000"/>
        </w:rPr>
        <w:t> :</w:t>
      </w:r>
    </w:p>
    <w:p w:rsidR="00CF67B7" w:rsidRDefault="00CF67B7" w:rsidP="00CF67B7">
      <w:pPr>
        <w:tabs>
          <w:tab w:val="left" w:pos="2370"/>
        </w:tabs>
        <w:rPr>
          <w:rFonts w:asciiTheme="minorHAnsi" w:hAnsiTheme="minorHAnsi" w:cstheme="minorHAnsi"/>
          <w:color w:val="000000"/>
        </w:rPr>
      </w:pPr>
    </w:p>
    <w:p w:rsidR="00CF67B7" w:rsidRPr="00CF67B7" w:rsidRDefault="00B9729D" w:rsidP="00CF67B7">
      <w:pPr>
        <w:tabs>
          <w:tab w:val="left" w:pos="2370"/>
        </w:tabs>
        <w:rPr>
          <w:rFonts w:asciiTheme="minorHAnsi" w:hAnsiTheme="minorHAnsi" w:cstheme="minorHAnsi"/>
          <w:b/>
          <w:color w:val="000000"/>
        </w:rPr>
      </w:pPr>
      <w:sdt>
        <w:sdtPr>
          <w:rPr>
            <w:rFonts w:asciiTheme="minorHAnsi" w:hAnsiTheme="minorHAnsi" w:cstheme="minorHAnsi"/>
            <w:color w:val="000000" w:themeColor="text1"/>
          </w:rPr>
          <w:id w:val="-1721273821"/>
          <w14:checkbox>
            <w14:checked w14:val="0"/>
            <w14:checkedState w14:val="2612" w14:font="MS Gothic"/>
            <w14:uncheckedState w14:val="2610" w14:font="MS Gothic"/>
          </w14:checkbox>
        </w:sdtPr>
        <w:sdtEndPr/>
        <w:sdtContent>
          <w:r w:rsidR="00CF67B7" w:rsidRPr="00694499">
            <w:rPr>
              <w:rFonts w:ascii="Segoe UI Symbol" w:eastAsia="MS Gothic" w:hAnsi="Segoe UI Symbol" w:cs="Segoe UI Symbol"/>
              <w:color w:val="000000" w:themeColor="text1"/>
            </w:rPr>
            <w:t>☐</w:t>
          </w:r>
        </w:sdtContent>
      </w:sdt>
      <w:r w:rsidR="00CF67B7">
        <w:rPr>
          <w:rFonts w:asciiTheme="minorHAnsi" w:hAnsiTheme="minorHAnsi" w:cstheme="minorHAnsi"/>
          <w:color w:val="000000" w:themeColor="text1"/>
        </w:rPr>
        <w:t xml:space="preserve"> </w:t>
      </w:r>
      <w:r w:rsidR="00CF67B7">
        <w:rPr>
          <w:rFonts w:asciiTheme="minorHAnsi" w:hAnsiTheme="minorHAnsi" w:cstheme="minorHAnsi"/>
          <w:color w:val="000000"/>
        </w:rPr>
        <w:t xml:space="preserve">J’atteste sur l’honneur avoir pris connaissance de la </w:t>
      </w:r>
      <w:r w:rsidR="00CF67B7" w:rsidRPr="00CF67B7">
        <w:rPr>
          <w:rFonts w:asciiTheme="minorHAnsi" w:hAnsiTheme="minorHAnsi" w:cstheme="minorHAnsi"/>
          <w:b/>
          <w:color w:val="000000"/>
        </w:rPr>
        <w:t>Charte d’attribution</w:t>
      </w:r>
    </w:p>
    <w:p w:rsidR="002877C2" w:rsidRDefault="00CF67B7" w:rsidP="00CF67B7">
      <w:pPr>
        <w:tabs>
          <w:tab w:val="left" w:pos="2370"/>
        </w:tabs>
        <w:rPr>
          <w:rFonts w:asciiTheme="minorHAnsi" w:hAnsiTheme="minorHAnsi" w:cstheme="minorHAnsi"/>
          <w:color w:val="000000"/>
        </w:rPr>
      </w:pPr>
      <w:r>
        <w:rPr>
          <w:rFonts w:asciiTheme="minorHAnsi" w:hAnsiTheme="minorHAnsi" w:cstheme="minorHAnsi"/>
          <w:b/>
          <w:color w:val="000000"/>
        </w:rPr>
        <w:t xml:space="preserve">    </w:t>
      </w:r>
      <w:proofErr w:type="gramStart"/>
      <w:r w:rsidRPr="00CF67B7">
        <w:rPr>
          <w:rFonts w:asciiTheme="minorHAnsi" w:hAnsiTheme="minorHAnsi" w:cstheme="minorHAnsi"/>
          <w:b/>
          <w:color w:val="000000"/>
        </w:rPr>
        <w:t>des</w:t>
      </w:r>
      <w:proofErr w:type="gramEnd"/>
      <w:r w:rsidRPr="00CF67B7">
        <w:rPr>
          <w:rFonts w:asciiTheme="minorHAnsi" w:hAnsiTheme="minorHAnsi" w:cstheme="minorHAnsi"/>
          <w:b/>
          <w:color w:val="000000"/>
        </w:rPr>
        <w:t xml:space="preserve"> demandes</w:t>
      </w:r>
      <w:r>
        <w:rPr>
          <w:rFonts w:asciiTheme="minorHAnsi" w:hAnsiTheme="minorHAnsi" w:cstheme="minorHAnsi"/>
          <w:color w:val="000000"/>
        </w:rPr>
        <w:t xml:space="preserve"> de subvention de l’iaelyon. </w:t>
      </w:r>
      <w:r>
        <w:rPr>
          <w:rFonts w:asciiTheme="minorHAnsi" w:hAnsiTheme="minorHAnsi" w:cstheme="minorHAnsi"/>
          <w:color w:val="000000"/>
        </w:rPr>
        <w:tab/>
      </w:r>
    </w:p>
    <w:p w:rsidR="00CF67B7" w:rsidRPr="00957AA2" w:rsidRDefault="00CF67B7" w:rsidP="002877C2">
      <w:pPr>
        <w:rPr>
          <w:rFonts w:asciiTheme="minorHAnsi" w:hAnsiTheme="minorHAnsi" w:cstheme="minorHAnsi"/>
          <w:color w:val="000000"/>
        </w:rPr>
      </w:pPr>
    </w:p>
    <w:p w:rsidR="002877C2" w:rsidRPr="00957AA2" w:rsidRDefault="002877C2" w:rsidP="002877C2">
      <w:pPr>
        <w:rPr>
          <w:rFonts w:asciiTheme="minorHAnsi" w:hAnsiTheme="minorHAnsi" w:cstheme="minorHAnsi"/>
        </w:rPr>
      </w:pPr>
    </w:p>
    <w:p w:rsidR="00B6500B" w:rsidRPr="00957AA2" w:rsidRDefault="00B6500B" w:rsidP="002877C2">
      <w:pPr>
        <w:rPr>
          <w:rFonts w:asciiTheme="minorHAnsi" w:hAnsiTheme="minorHAnsi" w:cstheme="minorHAnsi"/>
          <w:b/>
          <w:sz w:val="4"/>
        </w:rPr>
      </w:pPr>
    </w:p>
    <w:p w:rsidR="00C575EF" w:rsidRPr="00957AA2" w:rsidRDefault="00C575EF" w:rsidP="002877C2">
      <w:pPr>
        <w:rPr>
          <w:rFonts w:asciiTheme="minorHAnsi" w:hAnsiTheme="minorHAnsi" w:cstheme="minorHAnsi"/>
          <w:b/>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Intitulé du projet :</w:t>
      </w:r>
      <w:r w:rsidR="002877C2" w:rsidRPr="00957AA2">
        <w:rPr>
          <w:rFonts w:asciiTheme="minorHAnsi" w:hAnsiTheme="minorHAnsi" w:cstheme="minorHAnsi"/>
        </w:rPr>
        <w:t xml:space="preserve">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p>
    <w:p w:rsidR="002877C2" w:rsidRPr="00957AA2" w:rsidRDefault="002877C2" w:rsidP="002877C2">
      <w:pPr>
        <w:rPr>
          <w:rFonts w:asciiTheme="minorHAnsi" w:hAnsiTheme="minorHAnsi" w:cstheme="minorHAnsi"/>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 xml:space="preserve">Date de l’événement : </w:t>
      </w:r>
      <w:r w:rsidR="002877C2" w:rsidRPr="00957AA2">
        <w:rPr>
          <w:rFonts w:asciiTheme="minorHAnsi" w:hAnsiTheme="minorHAnsi" w:cstheme="minorHAnsi"/>
        </w:rPr>
        <w:t> </w:t>
      </w:r>
    </w:p>
    <w:p w:rsidR="003064E8" w:rsidRPr="00957AA2" w:rsidRDefault="003064E8" w:rsidP="002877C2">
      <w:pPr>
        <w:rPr>
          <w:rFonts w:asciiTheme="minorHAnsi" w:hAnsiTheme="minorHAnsi" w:cstheme="minorHAnsi"/>
          <w:b/>
        </w:rPr>
      </w:pPr>
    </w:p>
    <w:p w:rsidR="002877C2" w:rsidRPr="00957AA2" w:rsidRDefault="00BD2974" w:rsidP="002877C2">
      <w:pPr>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Lieu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xml:space="preserve"> </w:t>
      </w:r>
    </w:p>
    <w:p w:rsidR="002877C2" w:rsidRPr="00957AA2" w:rsidRDefault="002877C2" w:rsidP="002877C2">
      <w:pPr>
        <w:rPr>
          <w:rFonts w:asciiTheme="minorHAnsi" w:hAnsiTheme="minorHAnsi" w:cstheme="minorHAnsi"/>
        </w:rPr>
      </w:pPr>
    </w:p>
    <w:p w:rsidR="00B6500B" w:rsidRPr="00694499" w:rsidRDefault="00BD2974" w:rsidP="002877C2">
      <w:pPr>
        <w:rPr>
          <w:rFonts w:asciiTheme="minorHAnsi" w:hAnsiTheme="minorHAnsi" w:cstheme="minorHAnsi"/>
          <w:color w:val="000000" w:themeColor="text1"/>
        </w:rPr>
      </w:pPr>
      <w:r w:rsidRPr="00694499">
        <w:rPr>
          <w:rFonts w:ascii="Arial" w:hAnsi="Arial" w:cs="Arial"/>
          <w:b/>
          <w:color w:val="000000" w:themeColor="text1"/>
          <w:sz w:val="18"/>
        </w:rPr>
        <w:t>■</w:t>
      </w:r>
      <w:r w:rsidRPr="00694499">
        <w:rPr>
          <w:rFonts w:asciiTheme="minorHAnsi" w:hAnsiTheme="minorHAnsi" w:cstheme="minorHAnsi"/>
          <w:b/>
          <w:color w:val="000000" w:themeColor="text1"/>
        </w:rPr>
        <w:t xml:space="preserve"> </w:t>
      </w:r>
      <w:r w:rsidR="002877C2" w:rsidRPr="00694499">
        <w:rPr>
          <w:rFonts w:asciiTheme="minorHAnsi" w:hAnsiTheme="minorHAnsi" w:cstheme="minorHAnsi"/>
          <w:b/>
          <w:color w:val="000000" w:themeColor="text1"/>
        </w:rPr>
        <w:t>Est-ce</w:t>
      </w:r>
      <w:r w:rsidR="008E3838" w:rsidRPr="00694499">
        <w:rPr>
          <w:rFonts w:asciiTheme="minorHAnsi" w:hAnsiTheme="minorHAnsi" w:cstheme="minorHAnsi"/>
          <w:b/>
          <w:color w:val="000000" w:themeColor="text1"/>
        </w:rPr>
        <w:t xml:space="preserve"> un</w:t>
      </w:r>
      <w:r w:rsidR="00694499" w:rsidRPr="00694499">
        <w:rPr>
          <w:rFonts w:asciiTheme="minorHAnsi" w:hAnsiTheme="minorHAnsi" w:cstheme="minorHAnsi"/>
          <w:b/>
          <w:color w:val="000000" w:themeColor="text1"/>
        </w:rPr>
        <w:t>e première demande de subvention à l’iaelyon :</w:t>
      </w:r>
    </w:p>
    <w:p w:rsidR="00B6500B" w:rsidRPr="00694499" w:rsidRDefault="00B6500B" w:rsidP="002877C2">
      <w:pPr>
        <w:rPr>
          <w:rFonts w:asciiTheme="minorHAnsi" w:hAnsiTheme="minorHAnsi" w:cstheme="minorHAnsi"/>
          <w:color w:val="000000" w:themeColor="text1"/>
        </w:rPr>
      </w:pPr>
    </w:p>
    <w:p w:rsidR="002877C2" w:rsidRPr="00694499" w:rsidRDefault="00B9729D" w:rsidP="002877C2">
      <w:pPr>
        <w:rPr>
          <w:rFonts w:asciiTheme="minorHAnsi" w:hAnsiTheme="minorHAnsi" w:cstheme="minorHAnsi"/>
          <w:color w:val="000000" w:themeColor="text1"/>
        </w:rPr>
      </w:pPr>
      <w:sdt>
        <w:sdtPr>
          <w:rPr>
            <w:rFonts w:asciiTheme="minorHAnsi" w:hAnsiTheme="minorHAnsi" w:cstheme="minorHAnsi"/>
            <w:color w:val="000000" w:themeColor="text1"/>
          </w:rPr>
          <w:id w:val="-1708944165"/>
          <w14:checkbox>
            <w14:checked w14:val="0"/>
            <w14:checkedState w14:val="2612" w14:font="MS Gothic"/>
            <w14:uncheckedState w14:val="2610" w14:font="MS Gothic"/>
          </w14:checkbox>
        </w:sdtPr>
        <w:sdtEndPr/>
        <w:sdtContent>
          <w:r w:rsidR="008E3838"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oui</w:t>
      </w:r>
      <w:r w:rsidR="002877C2" w:rsidRPr="0069449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187950089"/>
          <w14:checkbox>
            <w14:checked w14:val="0"/>
            <w14:checkedState w14:val="2612" w14:font="MS Gothic"/>
            <w14:uncheckedState w14:val="2610" w14:font="MS Gothic"/>
          </w14:checkbox>
        </w:sdtPr>
        <w:sdtEndPr/>
        <w:sdtContent>
          <w:r w:rsidR="008E3838"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non</w:t>
      </w:r>
      <w:r w:rsidR="008E3838" w:rsidRPr="00694499">
        <w:rPr>
          <w:rFonts w:asciiTheme="minorHAnsi" w:hAnsiTheme="minorHAnsi" w:cstheme="minorHAnsi"/>
          <w:color w:val="000000" w:themeColor="text1"/>
        </w:rPr>
        <w:t xml:space="preserve">  </w:t>
      </w:r>
    </w:p>
    <w:p w:rsidR="00694499" w:rsidRPr="00694499" w:rsidRDefault="00694499" w:rsidP="00694499">
      <w:pPr>
        <w:rPr>
          <w:rFonts w:ascii="Arial" w:hAnsi="Arial" w:cs="Arial"/>
          <w:b/>
          <w:color w:val="000000" w:themeColor="text1"/>
          <w:sz w:val="18"/>
        </w:rPr>
      </w:pPr>
    </w:p>
    <w:p w:rsidR="00694499" w:rsidRPr="00694499" w:rsidRDefault="00694499" w:rsidP="00694499">
      <w:pPr>
        <w:rPr>
          <w:rFonts w:asciiTheme="minorHAnsi" w:hAnsiTheme="minorHAnsi" w:cstheme="minorHAnsi"/>
          <w:color w:val="000000" w:themeColor="text1"/>
        </w:rPr>
      </w:pPr>
      <w:r w:rsidRPr="00694499">
        <w:rPr>
          <w:rFonts w:ascii="Arial" w:hAnsi="Arial" w:cs="Arial"/>
          <w:b/>
          <w:color w:val="000000" w:themeColor="text1"/>
          <w:sz w:val="18"/>
        </w:rPr>
        <w:t>■</w:t>
      </w:r>
      <w:r w:rsidRPr="00694499">
        <w:rPr>
          <w:rFonts w:asciiTheme="minorHAnsi" w:hAnsiTheme="minorHAnsi" w:cstheme="minorHAnsi"/>
          <w:b/>
          <w:color w:val="000000" w:themeColor="text1"/>
        </w:rPr>
        <w:t xml:space="preserve"> Est-ce un nouveau projet :</w:t>
      </w:r>
    </w:p>
    <w:p w:rsidR="00694499" w:rsidRPr="00694499" w:rsidRDefault="00694499" w:rsidP="00694499">
      <w:pPr>
        <w:rPr>
          <w:rFonts w:asciiTheme="minorHAnsi" w:hAnsiTheme="minorHAnsi" w:cstheme="minorHAnsi"/>
          <w:color w:val="000000" w:themeColor="text1"/>
        </w:rPr>
      </w:pPr>
    </w:p>
    <w:p w:rsidR="002877C2" w:rsidRPr="00694499" w:rsidRDefault="00B9729D" w:rsidP="002877C2">
      <w:pPr>
        <w:rPr>
          <w:rFonts w:asciiTheme="minorHAnsi" w:hAnsiTheme="minorHAnsi" w:cstheme="minorHAnsi"/>
          <w:color w:val="000000" w:themeColor="text1"/>
        </w:rPr>
      </w:pPr>
      <w:sdt>
        <w:sdtPr>
          <w:rPr>
            <w:rFonts w:asciiTheme="minorHAnsi" w:hAnsiTheme="minorHAnsi" w:cstheme="minorHAnsi"/>
            <w:color w:val="000000" w:themeColor="text1"/>
          </w:rPr>
          <w:id w:val="1105307416"/>
          <w14:checkbox>
            <w14:checked w14:val="0"/>
            <w14:checkedState w14:val="2612" w14:font="MS Gothic"/>
            <w14:uncheckedState w14:val="2610" w14:font="MS Gothic"/>
          </w14:checkbox>
        </w:sdtPr>
        <w:sdtEndPr/>
        <w:sdtContent>
          <w:r w:rsidR="00694499" w:rsidRPr="00694499">
            <w:rPr>
              <w:rFonts w:ascii="Segoe UI Symbol" w:eastAsia="MS Gothic" w:hAnsi="Segoe UI Symbol" w:cs="Segoe UI Symbol"/>
              <w:color w:val="000000" w:themeColor="text1"/>
            </w:rPr>
            <w:t>☐</w:t>
          </w:r>
        </w:sdtContent>
      </w:sdt>
      <w:proofErr w:type="gramStart"/>
      <w:r w:rsidR="00694499" w:rsidRPr="00694499">
        <w:rPr>
          <w:rFonts w:asciiTheme="minorHAnsi" w:hAnsiTheme="minorHAnsi" w:cstheme="minorHAnsi"/>
          <w:color w:val="000000" w:themeColor="text1"/>
        </w:rPr>
        <w:t>oui</w:t>
      </w:r>
      <w:proofErr w:type="gramEnd"/>
      <w:r w:rsidR="00694499" w:rsidRPr="0069449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1822262582"/>
          <w14:checkbox>
            <w14:checked w14:val="0"/>
            <w14:checkedState w14:val="2612" w14:font="MS Gothic"/>
            <w14:uncheckedState w14:val="2610" w14:font="MS Gothic"/>
          </w14:checkbox>
        </w:sdtPr>
        <w:sdtEndPr/>
        <w:sdtContent>
          <w:r w:rsidR="00694499"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 xml:space="preserve">non  </w:t>
      </w:r>
      <w:r w:rsidR="002877C2" w:rsidRPr="00957AA2">
        <w:rPr>
          <w:rFonts w:asciiTheme="minorHAnsi" w:hAnsiTheme="minorHAnsi" w:cstheme="minorHAnsi"/>
          <w:i/>
        </w:rPr>
        <w:tab/>
      </w:r>
    </w:p>
    <w:p w:rsidR="002877C2" w:rsidRPr="00957AA2" w:rsidRDefault="002877C2" w:rsidP="002877C2">
      <w:pPr>
        <w:rPr>
          <w:rFonts w:asciiTheme="minorHAnsi" w:hAnsiTheme="minorHAnsi" w:cstheme="minorHAnsi"/>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Descriptif détaillé</w:t>
      </w:r>
      <w:r w:rsidR="002877C2" w:rsidRPr="00957AA2">
        <w:rPr>
          <w:rFonts w:asciiTheme="minorHAnsi" w:hAnsiTheme="minorHAnsi" w:cstheme="minorHAnsi"/>
          <w:color w:val="006B6B"/>
        </w:rPr>
        <w:t xml:space="preserve"> </w:t>
      </w:r>
      <w:r w:rsidR="002877C2" w:rsidRPr="00957AA2">
        <w:rPr>
          <w:rFonts w:asciiTheme="minorHAnsi" w:hAnsiTheme="minorHAnsi" w:cstheme="minorHAnsi"/>
          <w:i/>
        </w:rPr>
        <w:t>(900 caractères)</w:t>
      </w:r>
      <w:r w:rsidR="008E3838" w:rsidRPr="00957AA2">
        <w:rPr>
          <w:rFonts w:asciiTheme="minorHAnsi" w:hAnsiTheme="minorHAnsi" w:cstheme="minorHAnsi"/>
        </w:rPr>
        <w:t> :</w:t>
      </w:r>
    </w:p>
    <w:p w:rsidR="008E3838" w:rsidRPr="00957AA2" w:rsidRDefault="008E3838" w:rsidP="002877C2">
      <w:pPr>
        <w:rPr>
          <w:rFonts w:asciiTheme="minorHAnsi" w:hAnsiTheme="minorHAnsi" w:cstheme="minorHAnsi"/>
          <w:b/>
          <w:color w:val="000000"/>
        </w:rPr>
      </w:pPr>
    </w:p>
    <w:p w:rsidR="008E3838" w:rsidRPr="00957AA2" w:rsidRDefault="008E3838" w:rsidP="002877C2">
      <w:pPr>
        <w:rPr>
          <w:rFonts w:asciiTheme="minorHAnsi" w:hAnsiTheme="minorHAnsi" w:cstheme="minorHAnsi"/>
          <w:b/>
          <w:color w:val="000000"/>
        </w:rPr>
      </w:pPr>
    </w:p>
    <w:p w:rsidR="0058487E" w:rsidRPr="00957AA2" w:rsidRDefault="0058487E" w:rsidP="002877C2">
      <w:pPr>
        <w:rPr>
          <w:rFonts w:asciiTheme="minorHAnsi" w:hAnsiTheme="minorHAnsi" w:cstheme="minorHAnsi"/>
          <w:b/>
          <w:color w:val="000000"/>
        </w:rPr>
      </w:pPr>
    </w:p>
    <w:p w:rsidR="0058487E" w:rsidRPr="00957AA2" w:rsidRDefault="0058487E" w:rsidP="002877C2">
      <w:pPr>
        <w:rPr>
          <w:rFonts w:asciiTheme="minorHAnsi" w:hAnsiTheme="minorHAnsi" w:cstheme="minorHAnsi"/>
          <w:b/>
          <w:color w:val="000000"/>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2877C2" w:rsidRPr="00957AA2" w:rsidRDefault="00BD2974" w:rsidP="002877C2">
      <w:pPr>
        <w:rPr>
          <w:rFonts w:asciiTheme="minorHAnsi" w:hAnsiTheme="minorHAnsi" w:cstheme="minorHAnsi"/>
          <w:color w:val="000000"/>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Les partenaires y compris les composantes</w:t>
      </w:r>
      <w:r w:rsidR="00232348">
        <w:rPr>
          <w:rFonts w:asciiTheme="minorHAnsi" w:hAnsiTheme="minorHAnsi" w:cstheme="minorHAnsi"/>
          <w:b/>
          <w:color w:val="000000"/>
        </w:rPr>
        <w:t> :</w:t>
      </w:r>
    </w:p>
    <w:p w:rsidR="008E3838" w:rsidRPr="00957AA2" w:rsidRDefault="008E3838" w:rsidP="002877C2">
      <w:pPr>
        <w:rPr>
          <w:rFonts w:asciiTheme="minorHAnsi" w:hAnsiTheme="minorHAnsi" w:cstheme="minorHAnsi"/>
        </w:rPr>
      </w:pPr>
    </w:p>
    <w:p w:rsidR="008E3838" w:rsidRDefault="00F32FC7" w:rsidP="002877C2">
      <w:pPr>
        <w:rPr>
          <w:rFonts w:asciiTheme="minorHAnsi" w:hAnsiTheme="minorHAnsi" w:cstheme="minorHAnsi"/>
        </w:rPr>
      </w:pPr>
      <w:r>
        <w:rPr>
          <w:rFonts w:asciiTheme="minorHAnsi" w:hAnsiTheme="minorHAnsi" w:cstheme="minorHAnsi"/>
        </w:rPr>
        <w:t>1.</w:t>
      </w:r>
    </w:p>
    <w:p w:rsidR="00F32FC7" w:rsidRDefault="00F32FC7" w:rsidP="002877C2">
      <w:pPr>
        <w:rPr>
          <w:rFonts w:asciiTheme="minorHAnsi" w:hAnsiTheme="minorHAnsi" w:cstheme="minorHAnsi"/>
        </w:rPr>
      </w:pPr>
      <w:r>
        <w:rPr>
          <w:rFonts w:asciiTheme="minorHAnsi" w:hAnsiTheme="minorHAnsi" w:cstheme="minorHAnsi"/>
        </w:rPr>
        <w:t>2.</w:t>
      </w:r>
    </w:p>
    <w:p w:rsidR="00F32FC7" w:rsidRDefault="00F32FC7" w:rsidP="002877C2">
      <w:pPr>
        <w:rPr>
          <w:rFonts w:asciiTheme="minorHAnsi" w:hAnsiTheme="minorHAnsi" w:cstheme="minorHAnsi"/>
        </w:rPr>
      </w:pPr>
      <w:r>
        <w:rPr>
          <w:rFonts w:asciiTheme="minorHAnsi" w:hAnsiTheme="minorHAnsi" w:cstheme="minorHAnsi"/>
        </w:rPr>
        <w:t>3.</w:t>
      </w:r>
    </w:p>
    <w:p w:rsidR="00F32FC7" w:rsidRPr="00957AA2" w:rsidRDefault="00F32FC7" w:rsidP="002877C2">
      <w:pPr>
        <w:rPr>
          <w:rFonts w:asciiTheme="minorHAnsi" w:hAnsiTheme="minorHAnsi" w:cstheme="minorHAnsi"/>
        </w:rPr>
      </w:pPr>
      <w:r>
        <w:rPr>
          <w:rFonts w:asciiTheme="minorHAnsi" w:hAnsiTheme="minorHAnsi" w:cstheme="minorHAnsi"/>
        </w:rPr>
        <w:t>4.</w:t>
      </w:r>
    </w:p>
    <w:p w:rsidR="00C575EF" w:rsidRPr="00957AA2" w:rsidRDefault="00C575EF" w:rsidP="002877C2">
      <w:pPr>
        <w:rPr>
          <w:rFonts w:asciiTheme="minorHAnsi" w:hAnsiTheme="minorHAnsi" w:cstheme="minorHAnsi"/>
          <w:b/>
          <w:color w:val="000000"/>
        </w:rPr>
      </w:pPr>
    </w:p>
    <w:p w:rsidR="002877C2" w:rsidRPr="00957AA2" w:rsidRDefault="00BD2974" w:rsidP="002877C2">
      <w:pPr>
        <w:rPr>
          <w:rFonts w:asciiTheme="minorHAnsi" w:hAnsiTheme="minorHAnsi" w:cstheme="minorHAnsi"/>
          <w: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Déroulement détaillé du programme de la manifestation</w:t>
      </w:r>
      <w:r w:rsidR="00232348">
        <w:rPr>
          <w:rFonts w:asciiTheme="minorHAnsi" w:hAnsiTheme="minorHAnsi" w:cstheme="minorHAnsi"/>
          <w:b/>
          <w:color w:val="000000"/>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8E3838" w:rsidRPr="00957AA2" w:rsidRDefault="008E3838" w:rsidP="002877C2">
      <w:pPr>
        <w:jc w:val="both"/>
        <w:rPr>
          <w:rFonts w:asciiTheme="minorHAnsi" w:hAnsiTheme="minorHAnsi" w:cstheme="minorHAnsi"/>
          <w:b/>
          <w:color w:val="000000"/>
        </w:rPr>
      </w:pPr>
    </w:p>
    <w:p w:rsidR="008E3838" w:rsidRPr="00957AA2" w:rsidRDefault="008E3838" w:rsidP="002877C2">
      <w:pPr>
        <w:jc w:val="both"/>
        <w:rPr>
          <w:rFonts w:asciiTheme="minorHAnsi" w:hAnsiTheme="minorHAnsi" w:cstheme="minorHAnsi"/>
          <w:b/>
          <w:color w:val="000000"/>
        </w:rPr>
      </w:pPr>
    </w:p>
    <w:p w:rsidR="002877C2" w:rsidRPr="00957AA2" w:rsidRDefault="00BD2974" w:rsidP="002877C2">
      <w:pPr>
        <w:jc w:val="both"/>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Retombées attendues pour l’iaelyon et les étudiants</w:t>
      </w:r>
      <w:r w:rsidR="002877C2" w:rsidRPr="00957AA2">
        <w:rPr>
          <w:rFonts w:asciiTheme="minorHAnsi" w:hAnsiTheme="minorHAnsi" w:cstheme="minorHAnsi"/>
          <w:b/>
          <w:color w:val="006B6B"/>
        </w:rPr>
        <w:t> </w:t>
      </w:r>
      <w:r w:rsidR="002877C2" w:rsidRPr="00957AA2">
        <w:rPr>
          <w:rFonts w:asciiTheme="minorHAnsi" w:hAnsiTheme="minorHAnsi" w:cstheme="minorHAnsi"/>
          <w:b/>
        </w:rPr>
        <w:t>:</w:t>
      </w:r>
    </w:p>
    <w:p w:rsidR="002877C2"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C575EF" w:rsidRPr="00957AA2" w:rsidRDefault="00C575EF" w:rsidP="002877C2">
      <w:pPr>
        <w:jc w:val="both"/>
        <w:rPr>
          <w:rFonts w:asciiTheme="minorHAnsi" w:hAnsiTheme="minorHAnsi" w:cstheme="minorHAnsi"/>
          <w:b/>
        </w:rPr>
      </w:pPr>
    </w:p>
    <w:p w:rsidR="00C0647A" w:rsidRDefault="00C0647A" w:rsidP="002877C2">
      <w:pPr>
        <w:jc w:val="both"/>
        <w:rPr>
          <w:rFonts w:asciiTheme="minorHAnsi" w:hAnsiTheme="minorHAnsi" w:cstheme="minorHAnsi"/>
          <w:b/>
        </w:rPr>
      </w:pPr>
    </w:p>
    <w:p w:rsidR="00232348" w:rsidRPr="00957AA2" w:rsidRDefault="00232348" w:rsidP="002877C2">
      <w:pPr>
        <w:jc w:val="both"/>
        <w:rPr>
          <w:rFonts w:asciiTheme="minorHAnsi" w:hAnsiTheme="minorHAnsi" w:cstheme="minorHAnsi"/>
          <w:b/>
        </w:rPr>
      </w:pPr>
    </w:p>
    <w:p w:rsidR="00C0647A" w:rsidRPr="00957AA2" w:rsidRDefault="00C0647A" w:rsidP="002877C2">
      <w:pPr>
        <w:jc w:val="both"/>
        <w:rPr>
          <w:rFonts w:asciiTheme="minorHAnsi" w:hAnsiTheme="minorHAnsi" w:cstheme="minorHAnsi"/>
          <w:b/>
        </w:rPr>
      </w:pPr>
    </w:p>
    <w:p w:rsidR="00694499" w:rsidRDefault="00BD2974" w:rsidP="002877C2">
      <w:pPr>
        <w:jc w:val="both"/>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Nombre d’</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r w:rsidR="002877C2" w:rsidRPr="00957AA2">
        <w:rPr>
          <w:rFonts w:asciiTheme="minorHAnsi" w:hAnsiTheme="minorHAnsi" w:cstheme="minorHAnsi"/>
          <w:b/>
        </w:rPr>
        <w:t>s</w:t>
      </w:r>
      <w:proofErr w:type="spellEnd"/>
      <w:r w:rsidR="00694499">
        <w:rPr>
          <w:rFonts w:asciiTheme="minorHAnsi" w:hAnsiTheme="minorHAnsi" w:cstheme="minorHAnsi"/>
          <w:b/>
        </w:rPr>
        <w:t xml:space="preserve"> </w:t>
      </w:r>
      <w:proofErr w:type="spellStart"/>
      <w:r w:rsidR="00694499">
        <w:rPr>
          <w:rFonts w:asciiTheme="minorHAnsi" w:hAnsiTheme="minorHAnsi" w:cstheme="minorHAnsi"/>
          <w:b/>
        </w:rPr>
        <w:t>impliqué</w:t>
      </w:r>
      <w:r w:rsidR="00A60837">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 xml:space="preserve"> dans le projet</w:t>
      </w:r>
      <w:r w:rsidR="002877C2" w:rsidRPr="00957AA2">
        <w:rPr>
          <w:rFonts w:asciiTheme="minorHAnsi" w:hAnsiTheme="minorHAnsi" w:cstheme="minorHAnsi"/>
          <w:b/>
        </w:rPr>
        <w:t xml:space="preserve">: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p>
    <w:p w:rsidR="00694499" w:rsidRDefault="00694499" w:rsidP="002877C2">
      <w:pPr>
        <w:jc w:val="both"/>
        <w:rPr>
          <w:rFonts w:asciiTheme="minorHAnsi" w:hAnsiTheme="minorHAnsi" w:cstheme="minorHAnsi"/>
          <w:b/>
        </w:rPr>
      </w:pPr>
    </w:p>
    <w:p w:rsidR="00694499" w:rsidRDefault="00694499" w:rsidP="00694499">
      <w:pPr>
        <w:jc w:val="both"/>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Pr="00957AA2">
        <w:rPr>
          <w:rFonts w:asciiTheme="minorHAnsi" w:hAnsiTheme="minorHAnsi" w:cstheme="minorHAnsi"/>
          <w:b/>
        </w:rPr>
        <w:t>Nombre d’</w:t>
      </w:r>
      <w:proofErr w:type="spellStart"/>
      <w:r w:rsidRPr="00957AA2">
        <w:rPr>
          <w:rFonts w:asciiTheme="minorHAnsi" w:hAnsiTheme="minorHAnsi" w:cstheme="minorHAnsi"/>
          <w:b/>
        </w:rPr>
        <w:t>étudiant</w:t>
      </w:r>
      <w:r w:rsidR="00A60837">
        <w:rPr>
          <w:rFonts w:asciiTheme="minorHAnsi" w:hAnsiTheme="minorHAnsi" w:cstheme="minorHAnsi"/>
          <w:b/>
        </w:rPr>
        <w:t>.e.</w:t>
      </w:r>
      <w:r w:rsidRPr="00957AA2">
        <w:rPr>
          <w:rFonts w:asciiTheme="minorHAnsi" w:hAnsiTheme="minorHAnsi" w:cstheme="minorHAnsi"/>
          <w:b/>
        </w:rPr>
        <w:t>s</w:t>
      </w:r>
      <w:proofErr w:type="spellEnd"/>
      <w:r>
        <w:rPr>
          <w:rFonts w:asciiTheme="minorHAnsi" w:hAnsiTheme="minorHAnsi" w:cstheme="minorHAnsi"/>
          <w:b/>
        </w:rPr>
        <w:t xml:space="preserve"> </w:t>
      </w:r>
      <w:proofErr w:type="spellStart"/>
      <w:r>
        <w:rPr>
          <w:rFonts w:asciiTheme="minorHAnsi" w:hAnsiTheme="minorHAnsi" w:cstheme="minorHAnsi"/>
          <w:b/>
        </w:rPr>
        <w:t>attendu</w:t>
      </w:r>
      <w:r w:rsidR="00A60837">
        <w:rPr>
          <w:rFonts w:asciiTheme="minorHAnsi" w:hAnsiTheme="minorHAnsi" w:cstheme="minorHAnsi"/>
          <w:b/>
        </w:rPr>
        <w:t>.e.</w:t>
      </w:r>
      <w:r>
        <w:rPr>
          <w:rFonts w:asciiTheme="minorHAnsi" w:hAnsiTheme="minorHAnsi" w:cstheme="minorHAnsi"/>
          <w:b/>
        </w:rPr>
        <w:t>s</w:t>
      </w:r>
      <w:proofErr w:type="spellEnd"/>
      <w:r>
        <w:rPr>
          <w:rFonts w:asciiTheme="minorHAnsi" w:hAnsiTheme="minorHAnsi" w:cstheme="minorHAnsi"/>
          <w:b/>
        </w:rPr>
        <w:t> :</w:t>
      </w:r>
    </w:p>
    <w:p w:rsidR="00232348" w:rsidRPr="00957AA2" w:rsidRDefault="00232348" w:rsidP="00694499">
      <w:pPr>
        <w:jc w:val="both"/>
        <w:rPr>
          <w:rFonts w:asciiTheme="minorHAnsi" w:hAnsiTheme="minorHAnsi" w:cstheme="minorHAnsi"/>
          <w:b/>
        </w:rPr>
      </w:pPr>
    </w:p>
    <w:p w:rsidR="002877C2" w:rsidRPr="00957AA2" w:rsidRDefault="002877C2" w:rsidP="002877C2">
      <w:pPr>
        <w:jc w:val="both"/>
        <w:rPr>
          <w:rFonts w:asciiTheme="minorHAnsi" w:hAnsiTheme="minorHAnsi" w:cstheme="minorHAnsi"/>
          <w:b/>
        </w:rPr>
      </w:pPr>
      <w:r w:rsidRPr="00957AA2">
        <w:rPr>
          <w:rFonts w:asciiTheme="minorHAnsi" w:hAnsiTheme="minorHAnsi" w:cstheme="minorHAnsi"/>
          <w:b/>
        </w:rPr>
        <w:t> </w:t>
      </w:r>
    </w:p>
    <w:p w:rsidR="002877C2" w:rsidRPr="00957AA2" w:rsidRDefault="002877C2" w:rsidP="002877C2">
      <w:pPr>
        <w:rPr>
          <w:rFonts w:asciiTheme="minorHAnsi" w:hAnsiTheme="minorHAnsi" w:cstheme="minorHAnsi"/>
          <w:b/>
        </w:rPr>
      </w:pPr>
    </w:p>
    <w:p w:rsidR="00C575EF" w:rsidRPr="00957AA2" w:rsidRDefault="00C575EF" w:rsidP="002877C2">
      <w:pPr>
        <w:rPr>
          <w:rFonts w:asciiTheme="minorHAnsi" w:hAnsiTheme="minorHAnsi" w:cstheme="minorHAnsi"/>
          <w:b/>
        </w:rPr>
      </w:pPr>
    </w:p>
    <w:p w:rsidR="00232348" w:rsidRDefault="00BD2974" w:rsidP="002877C2">
      <w:pPr>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Participation</w:t>
      </w:r>
      <w:r w:rsidR="00694499">
        <w:rPr>
          <w:rFonts w:asciiTheme="minorHAnsi" w:hAnsiTheme="minorHAnsi" w:cstheme="minorHAnsi"/>
          <w:b/>
        </w:rPr>
        <w:t xml:space="preserve"> financière</w:t>
      </w:r>
      <w:r w:rsidR="002877C2" w:rsidRPr="00957AA2">
        <w:rPr>
          <w:rFonts w:asciiTheme="minorHAnsi" w:hAnsiTheme="minorHAnsi" w:cstheme="minorHAnsi"/>
          <w:b/>
        </w:rPr>
        <w:t xml:space="preserve"> demandée à l’</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proofErr w:type="spellEnd"/>
      <w:r w:rsidR="002877C2" w:rsidRPr="00957AA2">
        <w:rPr>
          <w:rFonts w:asciiTheme="minorHAnsi" w:hAnsiTheme="minorHAnsi" w:cstheme="minorHAnsi"/>
          <w:b/>
        </w:rPr>
        <w:t xml:space="preserve"> : </w:t>
      </w:r>
      <w:r w:rsidR="00694499">
        <w:rPr>
          <w:rFonts w:asciiTheme="minorHAnsi" w:hAnsiTheme="minorHAnsi" w:cstheme="minorHAnsi"/>
          <w:b/>
        </w:rPr>
        <w:t>_€/</w:t>
      </w:r>
      <w:proofErr w:type="spellStart"/>
      <w:r w:rsidR="00694499">
        <w:rPr>
          <w:rFonts w:asciiTheme="minorHAnsi" w:hAnsiTheme="minorHAnsi" w:cstheme="minorHAnsi"/>
          <w:b/>
        </w:rPr>
        <w:t>étudiant</w:t>
      </w:r>
      <w:r w:rsidR="00232348">
        <w:rPr>
          <w:rFonts w:asciiTheme="minorHAnsi" w:hAnsiTheme="minorHAnsi" w:cstheme="minorHAnsi"/>
          <w:b/>
        </w:rPr>
        <w:t>.e</w:t>
      </w:r>
      <w:proofErr w:type="spellEnd"/>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ab/>
      </w:r>
    </w:p>
    <w:p w:rsidR="00694499" w:rsidRDefault="00332464" w:rsidP="002877C2">
      <w:pPr>
        <w:rPr>
          <w:rFonts w:asciiTheme="minorHAnsi" w:hAnsiTheme="minorHAnsi" w:cstheme="minorHAnsi"/>
          <w:b/>
        </w:rPr>
      </w:pPr>
      <w:r w:rsidRPr="00957AA2">
        <w:rPr>
          <w:rFonts w:asciiTheme="minorHAnsi" w:hAnsiTheme="minorHAnsi" w:cstheme="minorHAnsi"/>
          <w:b/>
        </w:rPr>
        <w:t xml:space="preserve">         </w:t>
      </w:r>
    </w:p>
    <w:p w:rsidR="00694499" w:rsidRDefault="00694499" w:rsidP="002877C2">
      <w:pPr>
        <w:rPr>
          <w:rFonts w:asciiTheme="minorHAnsi" w:hAnsiTheme="minorHAnsi" w:cstheme="minorHAnsi"/>
          <w:b/>
        </w:rPr>
      </w:pPr>
    </w:p>
    <w:p w:rsidR="002877C2" w:rsidRDefault="00332464" w:rsidP="002877C2">
      <w:pPr>
        <w:rPr>
          <w:rFonts w:asciiTheme="minorHAnsi" w:hAnsiTheme="minorHAnsi" w:cstheme="minorHAnsi"/>
        </w:rPr>
      </w:pPr>
      <w:r w:rsidRPr="00957AA2">
        <w:rPr>
          <w:rFonts w:asciiTheme="minorHAnsi" w:hAnsiTheme="minorHAnsi" w:cstheme="minorHAnsi"/>
          <w:b/>
        </w:rPr>
        <w:t xml:space="preserve"> </w:t>
      </w:r>
      <w:r w:rsidR="00BD2974" w:rsidRPr="00957AA2">
        <w:rPr>
          <w:rFonts w:ascii="Arial" w:hAnsi="Arial" w:cs="Arial"/>
          <w:b/>
          <w:color w:val="000000" w:themeColor="text1"/>
          <w:sz w:val="18"/>
        </w:rPr>
        <w:t>■</w:t>
      </w:r>
      <w:r w:rsidR="00BD2974" w:rsidRPr="00957AA2">
        <w:rPr>
          <w:rFonts w:asciiTheme="minorHAnsi" w:hAnsiTheme="minorHAnsi" w:cstheme="minorHAnsi"/>
          <w:b/>
          <w:color w:val="00B0F0"/>
        </w:rPr>
        <w:t xml:space="preserve"> </w:t>
      </w:r>
      <w:r w:rsidR="002877C2" w:rsidRPr="00957AA2">
        <w:rPr>
          <w:rFonts w:asciiTheme="minorHAnsi" w:hAnsiTheme="minorHAnsi" w:cstheme="minorHAnsi"/>
          <w:b/>
        </w:rPr>
        <w:t xml:space="preserve">Coût </w:t>
      </w:r>
      <w:r w:rsidR="00694499">
        <w:rPr>
          <w:rFonts w:asciiTheme="minorHAnsi" w:hAnsiTheme="minorHAnsi" w:cstheme="minorHAnsi"/>
          <w:b/>
        </w:rPr>
        <w:t xml:space="preserve">du projet </w:t>
      </w:r>
      <w:r w:rsidR="002877C2" w:rsidRPr="00957AA2">
        <w:rPr>
          <w:rFonts w:asciiTheme="minorHAnsi" w:hAnsiTheme="minorHAnsi" w:cstheme="minorHAnsi"/>
          <w:b/>
        </w:rPr>
        <w:t xml:space="preserve">par </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proofErr w:type="spellEnd"/>
      <w:r w:rsidR="002877C2" w:rsidRPr="00957AA2">
        <w:rPr>
          <w:rFonts w:asciiTheme="minorHAnsi" w:hAnsiTheme="minorHAnsi" w:cstheme="minorHAnsi"/>
          <w:b/>
        </w:rPr>
        <w:t xml:space="preserve"> :</w:t>
      </w:r>
      <w:r w:rsidR="002877C2" w:rsidRPr="00957AA2">
        <w:rPr>
          <w:rFonts w:asciiTheme="minorHAnsi" w:hAnsiTheme="minorHAnsi" w:cstheme="minorHAnsi"/>
        </w:rPr>
        <w:t xml:space="preserve"> </w:t>
      </w:r>
      <w:r w:rsidR="00694499">
        <w:rPr>
          <w:rFonts w:asciiTheme="minorHAnsi" w:hAnsiTheme="minorHAnsi" w:cstheme="minorHAnsi"/>
          <w:b/>
        </w:rPr>
        <w:t>_€/</w:t>
      </w:r>
      <w:proofErr w:type="spellStart"/>
      <w:r w:rsidR="00694499">
        <w:rPr>
          <w:rFonts w:asciiTheme="minorHAnsi" w:hAnsiTheme="minorHAnsi" w:cstheme="minorHAnsi"/>
          <w:b/>
        </w:rPr>
        <w:t>étudiant</w:t>
      </w:r>
      <w:r w:rsidR="00232348">
        <w:rPr>
          <w:rFonts w:asciiTheme="minorHAnsi" w:hAnsiTheme="minorHAnsi" w:cstheme="minorHAnsi"/>
          <w:b/>
        </w:rPr>
        <w:t>.e</w:t>
      </w:r>
      <w:proofErr w:type="spellEnd"/>
      <w:r w:rsidR="00694499">
        <w:rPr>
          <w:rFonts w:asciiTheme="minorHAnsi" w:hAnsiTheme="minorHAnsi" w:cstheme="minorHAnsi"/>
          <w:b/>
        </w:rPr>
        <w:t xml:space="preserve"> (total des charges/nombre d’</w:t>
      </w:r>
      <w:proofErr w:type="spellStart"/>
      <w:r w:rsidR="00694499">
        <w:rPr>
          <w:rFonts w:asciiTheme="minorHAnsi" w:hAnsiTheme="minorHAnsi" w:cstheme="minorHAnsi"/>
          <w:b/>
        </w:rPr>
        <w:t>étudiant</w:t>
      </w:r>
      <w:r w:rsidR="00232348">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 xml:space="preserve"> </w:t>
      </w:r>
      <w:proofErr w:type="spellStart"/>
      <w:r w:rsidR="00694499">
        <w:rPr>
          <w:rFonts w:asciiTheme="minorHAnsi" w:hAnsiTheme="minorHAnsi" w:cstheme="minorHAnsi"/>
          <w:b/>
        </w:rPr>
        <w:t>attendu</w:t>
      </w:r>
      <w:r w:rsidR="00232348">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p>
    <w:p w:rsidR="00232348" w:rsidRDefault="00232348" w:rsidP="002877C2">
      <w:pPr>
        <w:rPr>
          <w:rFonts w:asciiTheme="minorHAnsi" w:hAnsiTheme="minorHAnsi" w:cstheme="minorHAnsi"/>
        </w:rPr>
      </w:pPr>
    </w:p>
    <w:p w:rsidR="00232348" w:rsidRPr="00957AA2" w:rsidRDefault="00232348" w:rsidP="002877C2">
      <w:pPr>
        <w:rPr>
          <w:rFonts w:asciiTheme="minorHAnsi" w:hAnsiTheme="minorHAnsi" w:cstheme="minorHAnsi"/>
          <w:b/>
        </w:rPr>
      </w:pPr>
    </w:p>
    <w:p w:rsidR="00C0647A" w:rsidRPr="00957AA2" w:rsidRDefault="00C0647A" w:rsidP="002877C2">
      <w:pPr>
        <w:jc w:val="both"/>
        <w:rPr>
          <w:rFonts w:asciiTheme="minorHAnsi" w:hAnsiTheme="minorHAnsi" w:cstheme="minorHAnsi"/>
          <w:b/>
          <w:color w:val="000000"/>
        </w:rPr>
      </w:pPr>
    </w:p>
    <w:p w:rsidR="002877C2" w:rsidRPr="00957AA2" w:rsidRDefault="00BD2974" w:rsidP="002877C2">
      <w:pPr>
        <w:jc w:val="both"/>
        <w:rPr>
          <w:rFonts w:asciiTheme="minorHAnsi" w:hAnsiTheme="minorHAnsi" w:cstheme="minorHAnsi"/>
          <w:b/>
          <w:color w:val="006B6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En cas de renouvellement, rapport du projet précédent</w:t>
      </w:r>
      <w:r w:rsidR="002877C2" w:rsidRPr="00957AA2">
        <w:rPr>
          <w:rFonts w:asciiTheme="minorHAnsi" w:hAnsiTheme="minorHAnsi" w:cstheme="minorHAnsi"/>
          <w:b/>
          <w:color w:val="006B6B"/>
        </w:rPr>
        <w:t> </w:t>
      </w:r>
      <w:r w:rsidR="002877C2" w:rsidRPr="00957AA2">
        <w:rPr>
          <w:rFonts w:asciiTheme="minorHAnsi" w:hAnsiTheme="minorHAnsi" w:cstheme="minorHAnsi"/>
          <w:b/>
          <w:color w:val="000000"/>
        </w:rPr>
        <w:t>:</w:t>
      </w:r>
    </w:p>
    <w:p w:rsidR="002877C2" w:rsidRPr="00957AA2" w:rsidRDefault="002877C2" w:rsidP="002877C2">
      <w:pPr>
        <w:rPr>
          <w:rFonts w:asciiTheme="minorHAnsi" w:hAnsiTheme="minorHAnsi" w:cstheme="minorHAnsi"/>
          <w:b/>
          <w:i/>
        </w:rPr>
      </w:pPr>
    </w:p>
    <w:p w:rsidR="0056630B" w:rsidRPr="00957AA2" w:rsidRDefault="0056630B" w:rsidP="002877C2">
      <w:pPr>
        <w:rPr>
          <w:rFonts w:asciiTheme="minorHAnsi" w:hAnsiTheme="minorHAnsi" w:cstheme="minorHAnsi"/>
          <w:b/>
          <w:i/>
        </w:rPr>
      </w:pPr>
    </w:p>
    <w:p w:rsidR="00222C9E" w:rsidRDefault="00222C9E" w:rsidP="00232348">
      <w:pPr>
        <w:rPr>
          <w:rFonts w:asciiTheme="minorHAnsi" w:hAnsiTheme="minorHAnsi" w:cstheme="minorHAnsi"/>
        </w:rPr>
      </w:pPr>
    </w:p>
    <w:p w:rsidR="00222C9E" w:rsidRDefault="00222C9E" w:rsidP="00232348">
      <w:pPr>
        <w:rPr>
          <w:rFonts w:asciiTheme="minorHAnsi" w:hAnsiTheme="minorHAnsi" w:cstheme="minorHAnsi"/>
        </w:rPr>
      </w:pPr>
    </w:p>
    <w:p w:rsidR="00222C9E" w:rsidRDefault="00222C9E" w:rsidP="00232348">
      <w:pPr>
        <w:rPr>
          <w:rFonts w:asciiTheme="minorHAnsi" w:hAnsiTheme="minorHAnsi" w:cstheme="minorHAnsi"/>
        </w:rPr>
      </w:pPr>
    </w:p>
    <w:p w:rsidR="00222C9E" w:rsidRDefault="00222C9E" w:rsidP="00232348">
      <w:pPr>
        <w:rPr>
          <w:rFonts w:asciiTheme="minorHAnsi" w:hAnsiTheme="minorHAnsi" w:cstheme="minorHAnsi"/>
        </w:rPr>
      </w:pPr>
    </w:p>
    <w:p w:rsidR="00222C9E" w:rsidRDefault="00222C9E" w:rsidP="00232348">
      <w:pPr>
        <w:rPr>
          <w:rFonts w:asciiTheme="minorHAnsi" w:hAnsiTheme="minorHAnsi" w:cstheme="minorHAnsi"/>
        </w:rPr>
      </w:pPr>
    </w:p>
    <w:p w:rsidR="00222C9E" w:rsidRDefault="00222C9E" w:rsidP="00232348">
      <w:pPr>
        <w:rPr>
          <w:rFonts w:asciiTheme="minorHAnsi" w:hAnsiTheme="minorHAnsi" w:cstheme="minorHAnsi"/>
        </w:rPr>
      </w:pPr>
    </w:p>
    <w:p w:rsidR="002877C2" w:rsidRPr="00BB7302" w:rsidRDefault="002877C2" w:rsidP="00232348">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b/>
          <w:color w:val="00B0F0"/>
          <w:sz w:val="48"/>
        </w:rPr>
        <w:t>4</w:t>
      </w:r>
      <w:r w:rsidR="0017666C" w:rsidRPr="00957AA2">
        <w:rPr>
          <w:rFonts w:asciiTheme="minorHAnsi" w:hAnsiTheme="minorHAnsi" w:cstheme="minorHAnsi"/>
          <w:b/>
          <w:color w:val="00B0F0"/>
          <w:sz w:val="48"/>
        </w:rPr>
        <w:t>.</w:t>
      </w:r>
      <w:r w:rsidRPr="00957AA2">
        <w:rPr>
          <w:rFonts w:asciiTheme="minorHAnsi" w:hAnsiTheme="minorHAnsi" w:cstheme="minorHAnsi"/>
          <w:b/>
          <w:color w:val="00B0F0"/>
          <w:sz w:val="48"/>
        </w:rPr>
        <w:t xml:space="preserve"> Budget prévisionnel du projet</w:t>
      </w:r>
    </w:p>
    <w:p w:rsidR="002877C2" w:rsidRPr="00957AA2" w:rsidRDefault="00BD2974" w:rsidP="002877C2">
      <w:pPr>
        <w:jc w:val="both"/>
        <w:rPr>
          <w:rFonts w:asciiTheme="minorHAnsi" w:hAnsiTheme="minorHAnsi" w:cstheme="minorHAnsi"/>
          <w:b/>
          <w:color w:val="000000"/>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3064E8" w:rsidRPr="00957AA2">
        <w:rPr>
          <w:rFonts w:asciiTheme="minorHAnsi" w:hAnsiTheme="minorHAnsi" w:cstheme="minorHAnsi"/>
          <w:b/>
          <w:color w:val="000000"/>
        </w:rPr>
        <w:t>Votre</w:t>
      </w:r>
      <w:r w:rsidR="0017666C" w:rsidRPr="00957AA2">
        <w:rPr>
          <w:rFonts w:asciiTheme="minorHAnsi" w:hAnsiTheme="minorHAnsi" w:cstheme="minorHAnsi"/>
          <w:b/>
          <w:color w:val="000000"/>
        </w:rPr>
        <w:t xml:space="preserve"> budget doit impérativement être équilibré (dépenses = recettes)</w:t>
      </w:r>
    </w:p>
    <w:p w:rsidR="002877C2" w:rsidRPr="00957AA2" w:rsidRDefault="002877C2" w:rsidP="002877C2">
      <w:pPr>
        <w:jc w:val="both"/>
        <w:rPr>
          <w:rFonts w:asciiTheme="minorHAnsi" w:hAnsiTheme="minorHAnsi" w:cstheme="minorHAnsi"/>
        </w:rPr>
      </w:pPr>
    </w:p>
    <w:bookmarkStart w:id="10" w:name="_MON_1610262400"/>
    <w:bookmarkEnd w:id="10"/>
    <w:p w:rsidR="0056630B" w:rsidRPr="00A93A9A" w:rsidRDefault="000432C3" w:rsidP="002877C2">
      <w:pPr>
        <w:jc w:val="both"/>
        <w:rPr>
          <w:rFonts w:asciiTheme="minorHAnsi" w:hAnsiTheme="minorHAnsi" w:cstheme="minorHAnsi"/>
          <w:sz w:val="20"/>
          <w:szCs w:val="20"/>
        </w:rPr>
      </w:pPr>
      <w:r w:rsidRPr="00957AA2">
        <w:rPr>
          <w:rFonts w:asciiTheme="minorHAnsi" w:hAnsiTheme="minorHAnsi" w:cstheme="minorHAnsi"/>
        </w:rPr>
        <w:object w:dxaOrig="14066" w:dyaOrig="10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75pt;height:507.8pt" o:ole="">
            <v:imagedata r:id="rId8" o:title=""/>
          </v:shape>
          <o:OLEObject Type="Embed" ProgID="Excel.Sheet.12" ShapeID="_x0000_i1025" DrawAspect="Content" ObjectID="_1814940107" r:id="rId9"/>
        </w:object>
      </w:r>
      <w:r w:rsidR="0056630B" w:rsidRPr="00957AA2">
        <w:rPr>
          <w:rFonts w:asciiTheme="minorHAnsi" w:hAnsiTheme="minorHAnsi" w:cstheme="minorHAnsi"/>
          <w:b/>
          <w:color w:val="00B0F0"/>
          <w:w w:val="105"/>
          <w:sz w:val="22"/>
          <w:szCs w:val="21"/>
        </w:rPr>
        <w:t>Pour compléter le tableau :</w:t>
      </w:r>
    </w:p>
    <w:p w:rsidR="0056630B" w:rsidRPr="00957AA2" w:rsidRDefault="0056630B" w:rsidP="0056630B">
      <w:pPr>
        <w:pStyle w:val="Paragraphedeliste"/>
        <w:numPr>
          <w:ilvl w:val="0"/>
          <w:numId w:val="26"/>
        </w:numPr>
        <w:jc w:val="both"/>
        <w:rPr>
          <w:rFonts w:asciiTheme="minorHAnsi" w:hAnsiTheme="minorHAnsi" w:cstheme="minorHAnsi"/>
          <w:color w:val="231F20"/>
          <w:w w:val="105"/>
          <w:szCs w:val="21"/>
        </w:rPr>
      </w:pPr>
      <w:r w:rsidRPr="00957AA2">
        <w:rPr>
          <w:rFonts w:asciiTheme="minorHAnsi" w:hAnsiTheme="minorHAnsi" w:cstheme="minorHAnsi"/>
          <w:color w:val="231F20"/>
          <w:w w:val="105"/>
          <w:szCs w:val="21"/>
        </w:rPr>
        <w:t>F</w:t>
      </w:r>
      <w:r w:rsidR="002877C2" w:rsidRPr="00957AA2">
        <w:rPr>
          <w:rFonts w:asciiTheme="minorHAnsi" w:hAnsiTheme="minorHAnsi" w:cstheme="minorHAnsi"/>
          <w:color w:val="231F20"/>
          <w:w w:val="105"/>
          <w:szCs w:val="21"/>
        </w:rPr>
        <w:t>ai</w:t>
      </w:r>
      <w:r w:rsidRPr="00957AA2">
        <w:rPr>
          <w:rFonts w:asciiTheme="minorHAnsi" w:hAnsiTheme="minorHAnsi" w:cstheme="minorHAnsi"/>
          <w:color w:val="231F20"/>
          <w:w w:val="105"/>
          <w:szCs w:val="21"/>
        </w:rPr>
        <w:t>re un clic droit sur le tableau</w:t>
      </w:r>
    </w:p>
    <w:p w:rsidR="00A93A9A" w:rsidRDefault="00A93A9A" w:rsidP="00694499">
      <w:pPr>
        <w:pStyle w:val="Corpsdetexte"/>
        <w:ind w:left="360"/>
        <w:jc w:val="both"/>
        <w:rPr>
          <w:rFonts w:asciiTheme="minorHAnsi" w:hAnsiTheme="minorHAnsi" w:cstheme="minorHAnsi"/>
          <w:b/>
          <w:color w:val="231F20"/>
          <w:w w:val="105"/>
          <w:u w:val="single"/>
        </w:rPr>
      </w:pPr>
    </w:p>
    <w:p w:rsidR="00694499" w:rsidRPr="00957AA2" w:rsidRDefault="00694499" w:rsidP="00694499">
      <w:pPr>
        <w:pStyle w:val="Corpsdetexte"/>
        <w:ind w:left="360"/>
        <w:jc w:val="both"/>
        <w:rPr>
          <w:rFonts w:asciiTheme="minorHAnsi" w:hAnsiTheme="minorHAnsi" w:cstheme="minorHAnsi"/>
          <w:b/>
          <w:u w:val="single"/>
        </w:rPr>
      </w:pPr>
      <w:r w:rsidRPr="00957AA2">
        <w:rPr>
          <w:rFonts w:asciiTheme="minorHAnsi" w:hAnsiTheme="minorHAnsi" w:cstheme="minorHAnsi"/>
          <w:b/>
          <w:color w:val="231F20"/>
          <w:w w:val="105"/>
          <w:u w:val="single"/>
        </w:rPr>
        <w:t>ATTENTION :</w:t>
      </w:r>
    </w:p>
    <w:p w:rsidR="00694499" w:rsidRPr="00957AA2" w:rsidRDefault="00694499" w:rsidP="008D3BD7">
      <w:pPr>
        <w:pStyle w:val="Corpsdetexte"/>
        <w:numPr>
          <w:ilvl w:val="0"/>
          <w:numId w:val="26"/>
        </w:numPr>
        <w:spacing w:line="244" w:lineRule="auto"/>
        <w:jc w:val="both"/>
        <w:rPr>
          <w:rFonts w:asciiTheme="minorHAnsi" w:hAnsiTheme="minorHAnsi" w:cstheme="minorHAnsi"/>
          <w:color w:val="231F20"/>
          <w:spacing w:val="-12"/>
          <w:w w:val="105"/>
          <w:sz w:val="22"/>
        </w:rPr>
      </w:pPr>
      <w:r w:rsidRPr="00957AA2">
        <w:rPr>
          <w:rFonts w:asciiTheme="minorHAnsi" w:hAnsiTheme="minorHAnsi" w:cstheme="minorHAnsi"/>
          <w:color w:val="231F20"/>
          <w:w w:val="105"/>
          <w:sz w:val="22"/>
        </w:rPr>
        <w:t>Afin de pouvoir présenter d’autres projets en commission, les bilans de toutes les actions précédemment</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subventionnées</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doivent</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avoir</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été</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transmis</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 xml:space="preserve">à </w:t>
      </w:r>
      <w:r w:rsidRPr="00957AA2">
        <w:rPr>
          <w:rFonts w:asciiTheme="minorHAnsi" w:hAnsiTheme="minorHAnsi" w:cstheme="minorHAnsi"/>
          <w:b/>
          <w:color w:val="231F20"/>
          <w:w w:val="105"/>
          <w:sz w:val="22"/>
        </w:rPr>
        <w:t xml:space="preserve">Claire PETREL (claire.petrel@univ-lyon3.fr) </w:t>
      </w:r>
      <w:r w:rsidRPr="00957AA2">
        <w:rPr>
          <w:rFonts w:asciiTheme="minorHAnsi" w:hAnsiTheme="minorHAnsi" w:cstheme="minorHAnsi"/>
          <w:b/>
          <w:color w:val="231F20"/>
          <w:w w:val="105"/>
          <w:sz w:val="22"/>
          <w:u w:val="single"/>
        </w:rPr>
        <w:t>au</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plus</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tard</w:t>
      </w:r>
      <w:r w:rsidRPr="00957AA2">
        <w:rPr>
          <w:rFonts w:asciiTheme="minorHAnsi" w:hAnsiTheme="minorHAnsi" w:cstheme="minorHAnsi"/>
          <w:b/>
          <w:color w:val="231F20"/>
          <w:spacing w:val="-10"/>
          <w:w w:val="105"/>
          <w:sz w:val="22"/>
          <w:u w:val="single"/>
        </w:rPr>
        <w:t xml:space="preserve"> </w:t>
      </w:r>
      <w:r w:rsidR="00177C3B">
        <w:rPr>
          <w:rFonts w:asciiTheme="minorHAnsi" w:hAnsiTheme="minorHAnsi" w:cstheme="minorHAnsi"/>
          <w:b/>
          <w:color w:val="231F20"/>
          <w:w w:val="105"/>
          <w:sz w:val="22"/>
          <w:u w:val="single"/>
        </w:rPr>
        <w:t>1</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mois</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après la</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tenue</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du</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projet</w:t>
      </w:r>
      <w:r w:rsidRPr="00957AA2">
        <w:rPr>
          <w:rFonts w:asciiTheme="minorHAnsi" w:hAnsiTheme="minorHAnsi" w:cstheme="minorHAnsi"/>
          <w:color w:val="231F20"/>
          <w:w w:val="105"/>
          <w:sz w:val="22"/>
        </w:rPr>
        <w:t>.</w:t>
      </w:r>
    </w:p>
    <w:p w:rsidR="00694499" w:rsidRPr="00694499" w:rsidRDefault="00694499" w:rsidP="008D3BD7">
      <w:pPr>
        <w:pStyle w:val="Paragraphedeliste"/>
        <w:numPr>
          <w:ilvl w:val="0"/>
          <w:numId w:val="26"/>
        </w:numPr>
        <w:jc w:val="both"/>
        <w:rPr>
          <w:rFonts w:asciiTheme="minorHAnsi" w:hAnsiTheme="minorHAnsi" w:cstheme="minorHAnsi"/>
        </w:rPr>
      </w:pPr>
      <w:r w:rsidRPr="00694499">
        <w:rPr>
          <w:rFonts w:asciiTheme="minorHAnsi" w:hAnsiTheme="minorHAnsi" w:cstheme="minorHAnsi"/>
          <w:b/>
        </w:rPr>
        <w:t>Ne pas oublier d’indiquer le montant de la subvention sollicitée auprès de l’iaelyon</w:t>
      </w:r>
      <w:r w:rsidRPr="00694499">
        <w:rPr>
          <w:rFonts w:asciiTheme="minorHAnsi" w:hAnsiTheme="minorHAnsi" w:cstheme="minorHAnsi"/>
        </w:rPr>
        <w:t xml:space="preserve">. </w:t>
      </w:r>
      <w:r w:rsidRPr="00694499">
        <w:rPr>
          <w:rFonts w:asciiTheme="minorHAnsi" w:hAnsiTheme="minorHAnsi" w:cstheme="minorHAnsi"/>
        </w:rPr>
        <w:br/>
        <w:t>Ce montant doit apparaître dans les recettes de votre budget prévisionnel.</w:t>
      </w:r>
    </w:p>
    <w:p w:rsidR="008D23FB" w:rsidRPr="005944D3" w:rsidRDefault="00694499" w:rsidP="008D3BD7">
      <w:pPr>
        <w:pStyle w:val="Paragraphedeliste"/>
        <w:numPr>
          <w:ilvl w:val="0"/>
          <w:numId w:val="26"/>
        </w:numPr>
        <w:autoSpaceDE w:val="0"/>
        <w:spacing w:line="288" w:lineRule="auto"/>
        <w:jc w:val="both"/>
        <w:rPr>
          <w:rFonts w:asciiTheme="minorHAnsi" w:hAnsiTheme="minorHAnsi" w:cstheme="minorHAnsi"/>
          <w:b/>
        </w:rPr>
      </w:pPr>
      <w:r w:rsidRPr="00694499">
        <w:rPr>
          <w:rFonts w:asciiTheme="minorHAnsi" w:hAnsiTheme="minorHAnsi" w:cstheme="minorHAnsi"/>
          <w:b/>
        </w:rPr>
        <w:t>Joindre impérativement </w:t>
      </w:r>
      <w:r w:rsidRPr="00694499">
        <w:rPr>
          <w:rFonts w:asciiTheme="minorHAnsi" w:hAnsiTheme="minorHAnsi" w:cstheme="minorHAnsi"/>
        </w:rPr>
        <w:t>les</w:t>
      </w:r>
      <w:r w:rsidRPr="00694499">
        <w:rPr>
          <w:rFonts w:asciiTheme="minorHAnsi" w:hAnsiTheme="minorHAnsi" w:cstheme="minorHAnsi"/>
          <w:b/>
        </w:rPr>
        <w:t xml:space="preserve"> devis</w:t>
      </w:r>
      <w:r w:rsidRPr="00694499">
        <w:rPr>
          <w:rFonts w:asciiTheme="minorHAnsi" w:hAnsiTheme="minorHAnsi" w:cstheme="minorHAnsi"/>
        </w:rPr>
        <w:t xml:space="preserve"> relatifs aux dépenses prévues.</w:t>
      </w:r>
    </w:p>
    <w:p w:rsidR="005944D3" w:rsidRPr="00F32FC7" w:rsidRDefault="005944D3" w:rsidP="005944D3">
      <w:pPr>
        <w:pStyle w:val="Paragraphedeliste"/>
        <w:autoSpaceDE w:val="0"/>
        <w:spacing w:line="288" w:lineRule="auto"/>
        <w:jc w:val="both"/>
        <w:rPr>
          <w:rFonts w:asciiTheme="minorHAnsi" w:hAnsiTheme="minorHAnsi" w:cstheme="minorHAnsi"/>
          <w:b/>
        </w:rPr>
      </w:pPr>
    </w:p>
    <w:p w:rsidR="002877C2" w:rsidRPr="008D23FB" w:rsidRDefault="002877C2" w:rsidP="008D23FB">
      <w:pPr>
        <w:jc w:val="both"/>
        <w:rPr>
          <w:rFonts w:asciiTheme="minorHAnsi" w:hAnsiTheme="minorHAnsi" w:cstheme="minorHAnsi"/>
          <w:color w:val="231F20"/>
          <w:w w:val="105"/>
          <w:szCs w:val="21"/>
        </w:rPr>
      </w:pPr>
      <w:r w:rsidRPr="008D23FB">
        <w:rPr>
          <w:rFonts w:asciiTheme="minorHAnsi" w:hAnsiTheme="minorHAnsi" w:cstheme="minorHAnsi"/>
          <w:b/>
          <w:color w:val="00B0F0"/>
          <w:sz w:val="48"/>
        </w:rPr>
        <w:t>5. Fiche de co-financement</w:t>
      </w:r>
      <w:r w:rsidRPr="008D23FB">
        <w:rPr>
          <w:rFonts w:asciiTheme="minorHAnsi" w:hAnsiTheme="minorHAnsi" w:cstheme="minorHAnsi"/>
          <w:b/>
          <w:color w:val="000080"/>
        </w:rPr>
        <w:t xml:space="preserve"> </w:t>
      </w:r>
    </w:p>
    <w:p w:rsidR="002877C2" w:rsidRPr="00957AA2" w:rsidRDefault="002877C2" w:rsidP="002877C2">
      <w:pPr>
        <w:rPr>
          <w:rFonts w:asciiTheme="minorHAnsi" w:hAnsiTheme="minorHAnsi" w:cstheme="minorHAnsi"/>
          <w:b/>
          <w:color w:val="000080"/>
        </w:rPr>
      </w:pPr>
    </w:p>
    <w:p w:rsidR="002877C2" w:rsidRPr="00957AA2" w:rsidRDefault="002877C2" w:rsidP="008D3BD7">
      <w:pPr>
        <w:jc w:val="both"/>
        <w:rPr>
          <w:rFonts w:asciiTheme="minorHAnsi" w:hAnsiTheme="minorHAnsi" w:cstheme="minorHAnsi"/>
          <w:sz w:val="22"/>
          <w:szCs w:val="22"/>
        </w:rPr>
      </w:pPr>
      <w:r w:rsidRPr="00957AA2">
        <w:rPr>
          <w:rFonts w:asciiTheme="minorHAnsi" w:hAnsiTheme="minorHAnsi" w:cstheme="minorHAnsi"/>
          <w:sz w:val="22"/>
          <w:szCs w:val="22"/>
        </w:rPr>
        <w:t>Enumérez les partenaires que vous avez sollicités pour financer votre projet, que leur participation soit acquise (tableau 1) ou encore en négociation (tableau 2). Les demandes qui n’ont pu aboutir ou restées sans suite doi</w:t>
      </w:r>
      <w:r w:rsidR="0056630B" w:rsidRPr="00957AA2">
        <w:rPr>
          <w:rFonts w:asciiTheme="minorHAnsi" w:hAnsiTheme="minorHAnsi" w:cstheme="minorHAnsi"/>
          <w:sz w:val="22"/>
          <w:szCs w:val="22"/>
        </w:rPr>
        <w:t>vent également être mentionnées.</w:t>
      </w:r>
    </w:p>
    <w:p w:rsidR="002877C2" w:rsidRPr="00957AA2" w:rsidRDefault="002877C2" w:rsidP="002877C2">
      <w:pPr>
        <w:tabs>
          <w:tab w:val="left" w:pos="-3685"/>
          <w:tab w:val="left" w:pos="0"/>
        </w:tabs>
        <w:jc w:val="center"/>
        <w:rPr>
          <w:rFonts w:asciiTheme="minorHAnsi" w:hAnsiTheme="minorHAnsi" w:cstheme="minorHAnsi"/>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519"/>
        <w:gridCol w:w="1425"/>
        <w:gridCol w:w="3938"/>
        <w:gridCol w:w="1755"/>
      </w:tblGrid>
      <w:tr w:rsidR="002877C2" w:rsidRPr="00957AA2" w:rsidTr="0056630B">
        <w:trPr>
          <w:trHeight w:val="293"/>
        </w:trPr>
        <w:tc>
          <w:tcPr>
            <w:tcW w:w="9637" w:type="dxa"/>
            <w:gridSpan w:val="4"/>
            <w:tcBorders>
              <w:top w:val="single" w:sz="1" w:space="0" w:color="000000"/>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FINANCEMENTS ACQUIS</w:t>
            </w: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Origine</w:t>
            </w:r>
          </w:p>
        </w:tc>
        <w:tc>
          <w:tcPr>
            <w:tcW w:w="1425"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TTC</w:t>
            </w:r>
          </w:p>
        </w:tc>
        <w:tc>
          <w:tcPr>
            <w:tcW w:w="3938" w:type="dxa"/>
            <w:tcBorders>
              <w:left w:val="single" w:sz="1" w:space="0" w:color="000000"/>
              <w:bottom w:val="single" w:sz="1" w:space="0" w:color="000000"/>
            </w:tcBorders>
            <w:shd w:val="clear" w:color="auto" w:fill="DEEAF6" w:themeFill="accent1" w:themeFillTint="33"/>
          </w:tcPr>
          <w:p w:rsidR="002877C2" w:rsidRPr="00957AA2" w:rsidRDefault="002877C2" w:rsidP="00961E14">
            <w:pPr>
              <w:jc w:val="center"/>
              <w:rPr>
                <w:rFonts w:asciiTheme="minorHAnsi" w:eastAsia="Bookman" w:hAnsiTheme="minorHAnsi" w:cstheme="minorHAnsi"/>
                <w:b/>
                <w:bCs/>
                <w:sz w:val="22"/>
                <w:szCs w:val="22"/>
              </w:rPr>
            </w:pPr>
            <w:r w:rsidRPr="00957AA2">
              <w:rPr>
                <w:rFonts w:asciiTheme="minorHAnsi" w:eastAsia="Bookman" w:hAnsiTheme="minorHAnsi" w:cstheme="minorHAnsi"/>
                <w:b/>
                <w:bCs/>
                <w:sz w:val="22"/>
                <w:szCs w:val="22"/>
              </w:rPr>
              <w:t>Aides en nature (à préciser)</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estimé</w:t>
            </w: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25"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38"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25"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38"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425"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c>
          <w:tcPr>
            <w:tcW w:w="3938"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r>
    </w:tbl>
    <w:p w:rsidR="002877C2" w:rsidRPr="00957AA2" w:rsidRDefault="002877C2" w:rsidP="002877C2">
      <w:pPr>
        <w:tabs>
          <w:tab w:val="left" w:pos="-3685"/>
          <w:tab w:val="left" w:pos="0"/>
        </w:tabs>
        <w:jc w:val="center"/>
        <w:rPr>
          <w:rFonts w:asciiTheme="minorHAnsi" w:hAnsiTheme="minorHAnsi" w:cstheme="minorHAnsi"/>
          <w:sz w:val="12"/>
          <w:szCs w:val="22"/>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489"/>
        <w:gridCol w:w="1440"/>
        <w:gridCol w:w="3953"/>
        <w:gridCol w:w="1755"/>
      </w:tblGrid>
      <w:tr w:rsidR="002877C2" w:rsidRPr="00957AA2" w:rsidTr="0056630B">
        <w:trPr>
          <w:trHeight w:val="276"/>
        </w:trPr>
        <w:tc>
          <w:tcPr>
            <w:tcW w:w="9637" w:type="dxa"/>
            <w:gridSpan w:val="4"/>
            <w:tcBorders>
              <w:top w:val="single" w:sz="1" w:space="0" w:color="000000"/>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FINANCEMENTS EN NÉGOCIATION</w:t>
            </w: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Origine</w:t>
            </w:r>
          </w:p>
        </w:tc>
        <w:tc>
          <w:tcPr>
            <w:tcW w:w="1440"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TTC</w:t>
            </w:r>
          </w:p>
        </w:tc>
        <w:tc>
          <w:tcPr>
            <w:tcW w:w="3953" w:type="dxa"/>
            <w:tcBorders>
              <w:left w:val="single" w:sz="1" w:space="0" w:color="000000"/>
              <w:bottom w:val="single" w:sz="1" w:space="0" w:color="000000"/>
            </w:tcBorders>
            <w:shd w:val="clear" w:color="auto" w:fill="DEEAF6" w:themeFill="accent1" w:themeFillTint="33"/>
          </w:tcPr>
          <w:p w:rsidR="002877C2" w:rsidRPr="00957AA2" w:rsidRDefault="002877C2" w:rsidP="00961E14">
            <w:pPr>
              <w:jc w:val="center"/>
              <w:rPr>
                <w:rFonts w:asciiTheme="minorHAnsi" w:eastAsia="Bookman" w:hAnsiTheme="minorHAnsi" w:cstheme="minorHAnsi"/>
                <w:b/>
                <w:bCs/>
                <w:sz w:val="22"/>
                <w:szCs w:val="22"/>
              </w:rPr>
            </w:pPr>
            <w:r w:rsidRPr="00957AA2">
              <w:rPr>
                <w:rFonts w:asciiTheme="minorHAnsi" w:eastAsia="Bookman" w:hAnsiTheme="minorHAnsi" w:cstheme="minorHAnsi"/>
                <w:b/>
                <w:bCs/>
                <w:sz w:val="22"/>
                <w:szCs w:val="22"/>
              </w:rPr>
              <w:t>Aides en nature (à préciser)</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estimé</w:t>
            </w: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440"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c>
          <w:tcPr>
            <w:tcW w:w="3953"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r>
    </w:tbl>
    <w:p w:rsidR="002877C2" w:rsidRPr="00957AA2" w:rsidRDefault="002877C2" w:rsidP="001E281E">
      <w:pPr>
        <w:jc w:val="center"/>
        <w:rPr>
          <w:rFonts w:asciiTheme="minorHAnsi" w:hAnsiTheme="minorHAnsi" w:cstheme="minorHAnsi"/>
          <w:sz w:val="12"/>
          <w:szCs w:val="22"/>
        </w:rPr>
      </w:pPr>
    </w:p>
    <w:tbl>
      <w:tblPr>
        <w:tblW w:w="9747" w:type="dxa"/>
        <w:shd w:val="clear" w:color="auto" w:fill="DEEAF6" w:themeFill="accent1" w:themeFillTint="33"/>
        <w:tblLook w:val="04A0" w:firstRow="1" w:lastRow="0" w:firstColumn="1" w:lastColumn="0" w:noHBand="0" w:noVBand="1"/>
      </w:tblPr>
      <w:tblGrid>
        <w:gridCol w:w="9747"/>
      </w:tblGrid>
      <w:tr w:rsidR="00E17D40" w:rsidRPr="00957AA2" w:rsidTr="0058487E">
        <w:tc>
          <w:tcPr>
            <w:tcW w:w="9747" w:type="dxa"/>
            <w:tcBorders>
              <w:right w:val="single" w:sz="6" w:space="0" w:color="808080"/>
            </w:tcBorders>
            <w:shd w:val="clear" w:color="auto" w:fill="DEEAF6" w:themeFill="accent1" w:themeFillTint="33"/>
          </w:tcPr>
          <w:p w:rsidR="00E17D40" w:rsidRPr="00957AA2" w:rsidRDefault="00E17D40" w:rsidP="00961E14">
            <w:pPr>
              <w:autoSpaceDE w:val="0"/>
              <w:spacing w:line="288" w:lineRule="auto"/>
              <w:jc w:val="both"/>
              <w:rPr>
                <w:rFonts w:asciiTheme="minorHAnsi" w:hAnsiTheme="minorHAnsi" w:cstheme="minorHAnsi"/>
                <w:b/>
                <w:bCs/>
                <w:sz w:val="22"/>
                <w:szCs w:val="22"/>
              </w:rPr>
            </w:pPr>
            <w:r w:rsidRPr="00957AA2">
              <w:rPr>
                <w:rFonts w:asciiTheme="minorHAnsi" w:hAnsiTheme="minorHAnsi" w:cstheme="minorHAnsi"/>
                <w:b/>
                <w:bCs/>
                <w:sz w:val="22"/>
                <w:szCs w:val="22"/>
              </w:rPr>
              <w:t>Demandes non abouties :</w:t>
            </w:r>
          </w:p>
        </w:tc>
      </w:tr>
      <w:tr w:rsidR="00E17D40" w:rsidRPr="00957AA2" w:rsidTr="0058487E">
        <w:tc>
          <w:tcPr>
            <w:tcW w:w="9747" w:type="dxa"/>
            <w:tcBorders>
              <w:right w:val="single" w:sz="6" w:space="0" w:color="808080"/>
            </w:tcBorders>
            <w:shd w:val="clear" w:color="auto" w:fill="DEEAF6" w:themeFill="accent1" w:themeFillTint="33"/>
          </w:tcPr>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tc>
      </w:tr>
    </w:tbl>
    <w:p w:rsidR="00222C9E" w:rsidRDefault="002877C2" w:rsidP="00BB7302">
      <w:pPr>
        <w:autoSpaceDE w:val="0"/>
        <w:spacing w:line="288" w:lineRule="auto"/>
        <w:jc w:val="both"/>
        <w:rPr>
          <w:rFonts w:asciiTheme="minorHAnsi" w:hAnsiTheme="minorHAnsi" w:cstheme="minorHAnsi"/>
          <w:b/>
          <w:color w:val="00B0F0"/>
          <w:u w:val="single"/>
        </w:rPr>
      </w:pPr>
      <w:r w:rsidRPr="00BB7302">
        <w:rPr>
          <w:rFonts w:asciiTheme="minorHAnsi" w:hAnsiTheme="minorHAnsi" w:cstheme="minorHAnsi"/>
        </w:rPr>
        <w:t xml:space="preserve">Les </w:t>
      </w:r>
      <w:r w:rsidRPr="00BB7302">
        <w:rPr>
          <w:rFonts w:asciiTheme="minorHAnsi" w:hAnsiTheme="minorHAnsi" w:cstheme="minorHAnsi"/>
          <w:b/>
        </w:rPr>
        <w:t>justificatifs d’implication</w:t>
      </w:r>
      <w:r w:rsidRPr="00BB7302">
        <w:rPr>
          <w:rFonts w:asciiTheme="minorHAnsi" w:hAnsiTheme="minorHAnsi" w:cstheme="minorHAnsi"/>
        </w:rPr>
        <w:t xml:space="preserve"> (lettres d’engagement, accords de soutien, e-mails, etc.) du / des partenaire(s)</w:t>
      </w:r>
      <w:r w:rsidR="001E281E" w:rsidRPr="00BB7302">
        <w:rPr>
          <w:rFonts w:asciiTheme="minorHAnsi" w:hAnsiTheme="minorHAnsi" w:cstheme="minorHAnsi"/>
        </w:rPr>
        <w:t xml:space="preserve"> sont à joindre à votre dossier</w:t>
      </w:r>
      <w:r w:rsidR="00A93A9A" w:rsidRPr="00BB7302">
        <w:rPr>
          <w:rFonts w:asciiTheme="minorHAnsi" w:hAnsiTheme="minorHAnsi" w:cstheme="minorHAnsi"/>
        </w:rPr>
        <w:t xml:space="preserve">. </w:t>
      </w:r>
      <w:r w:rsidR="00A93A9A" w:rsidRPr="00BB7302">
        <w:rPr>
          <w:rFonts w:asciiTheme="minorHAnsi" w:hAnsiTheme="minorHAnsi" w:cstheme="minorHAnsi"/>
        </w:rPr>
        <w:br/>
      </w:r>
    </w:p>
    <w:p w:rsidR="0056630B" w:rsidRPr="00BB7302" w:rsidRDefault="00A93A9A" w:rsidP="00BB7302">
      <w:pPr>
        <w:autoSpaceDE w:val="0"/>
        <w:spacing w:line="288" w:lineRule="auto"/>
        <w:jc w:val="both"/>
        <w:rPr>
          <w:rFonts w:asciiTheme="minorHAnsi" w:hAnsiTheme="minorHAnsi" w:cstheme="minorHAnsi"/>
          <w:b/>
          <w:color w:val="00B0F0"/>
          <w:u w:val="single"/>
        </w:rPr>
      </w:pPr>
      <w:r w:rsidRPr="00BB7302">
        <w:rPr>
          <w:rFonts w:asciiTheme="minorHAnsi" w:hAnsiTheme="minorHAnsi" w:cstheme="minorHAnsi"/>
          <w:b/>
          <w:color w:val="00B0F0"/>
          <w:u w:val="single"/>
        </w:rPr>
        <w:t>TOUT DOSSIER DÉPOSÉ HORS DÉLAI OU INCOMPLET NE SERA PAS EXAMINÉ</w:t>
      </w:r>
    </w:p>
    <w:p w:rsidR="004E02A4" w:rsidRDefault="004E02A4" w:rsidP="00E321B1">
      <w:pPr>
        <w:spacing w:line="360" w:lineRule="auto"/>
        <w:jc w:val="both"/>
        <w:rPr>
          <w:rFonts w:asciiTheme="minorHAnsi" w:hAnsiTheme="minorHAnsi" w:cstheme="minorHAnsi"/>
          <w:b/>
          <w:color w:val="2F5496" w:themeColor="accent5" w:themeShade="BF"/>
          <w:sz w:val="22"/>
          <w:szCs w:val="22"/>
        </w:rPr>
      </w:pPr>
      <w:r>
        <w:rPr>
          <w:rFonts w:asciiTheme="minorHAnsi" w:hAnsiTheme="minorHAnsi" w:cstheme="minorHAnsi"/>
          <w:b/>
          <w:color w:val="00B0F0"/>
          <w:sz w:val="48"/>
        </w:rPr>
        <w:lastRenderedPageBreak/>
        <w:t>6</w:t>
      </w:r>
      <w:r w:rsidRPr="008D23FB">
        <w:rPr>
          <w:rFonts w:asciiTheme="minorHAnsi" w:hAnsiTheme="minorHAnsi" w:cstheme="minorHAnsi"/>
          <w:b/>
          <w:color w:val="00B0F0"/>
          <w:sz w:val="48"/>
        </w:rPr>
        <w:t xml:space="preserve">. Fiche </w:t>
      </w:r>
      <w:r>
        <w:rPr>
          <w:rFonts w:asciiTheme="minorHAnsi" w:hAnsiTheme="minorHAnsi" w:cstheme="minorHAnsi"/>
          <w:b/>
          <w:color w:val="00B0F0"/>
          <w:sz w:val="48"/>
        </w:rPr>
        <w:t>Impacts</w:t>
      </w:r>
      <w:r>
        <w:rPr>
          <w:rFonts w:asciiTheme="minorHAnsi" w:hAnsiTheme="minorHAnsi" w:cstheme="minorHAnsi"/>
          <w:b/>
          <w:color w:val="00B0F0"/>
          <w:sz w:val="48"/>
        </w:rPr>
        <w:br/>
      </w:r>
    </w:p>
    <w:tbl>
      <w:tblPr>
        <w:tblStyle w:val="Grilledutableau"/>
        <w:tblpPr w:leftFromText="141" w:rightFromText="141" w:vertAnchor="page" w:horzAnchor="margin" w:tblpY="2833"/>
        <w:tblW w:w="10458" w:type="dxa"/>
        <w:tblLook w:val="04A0" w:firstRow="1" w:lastRow="0" w:firstColumn="1" w:lastColumn="0" w:noHBand="0" w:noVBand="1"/>
      </w:tblPr>
      <w:tblGrid>
        <w:gridCol w:w="2614"/>
        <w:gridCol w:w="2615"/>
        <w:gridCol w:w="2614"/>
        <w:gridCol w:w="2615"/>
      </w:tblGrid>
      <w:tr w:rsidR="004E02A4" w:rsidTr="00964D1F">
        <w:trPr>
          <w:trHeight w:val="480"/>
        </w:trPr>
        <w:tc>
          <w:tcPr>
            <w:tcW w:w="2614"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CRITĖRES</w:t>
            </w:r>
          </w:p>
        </w:tc>
        <w:tc>
          <w:tcPr>
            <w:tcW w:w="2615"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INDICATEURS</w:t>
            </w:r>
          </w:p>
        </w:tc>
        <w:tc>
          <w:tcPr>
            <w:tcW w:w="2614"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PRÉVISIONS</w:t>
            </w:r>
          </w:p>
        </w:tc>
        <w:tc>
          <w:tcPr>
            <w:tcW w:w="2615"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RÉALISATIONS</w:t>
            </w:r>
          </w:p>
        </w:tc>
      </w:tr>
      <w:tr w:rsidR="004E02A4" w:rsidTr="00964D1F">
        <w:trPr>
          <w:trHeight w:val="747"/>
        </w:trPr>
        <w:tc>
          <w:tcPr>
            <w:tcW w:w="2614" w:type="dxa"/>
            <w:vMerge w:val="restart"/>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CONFORMITÉ AUX NORMES </w:t>
            </w:r>
            <w:r w:rsidRPr="006860EA">
              <w:rPr>
                <w:rFonts w:asciiTheme="minorHAnsi" w:hAnsiTheme="minorHAnsi" w:cstheme="minorHAnsi"/>
                <w:sz w:val="22"/>
                <w:szCs w:val="22"/>
              </w:rPr>
              <w:t>(Annexe 1)</w:t>
            </w: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Respect normes budgétaires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592"/>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Respect normes règlementaires </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943"/>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Respect des règles de diffusion et de communication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373"/>
        </w:trPr>
        <w:tc>
          <w:tcPr>
            <w:tcW w:w="2614" w:type="dxa"/>
            <w:vMerge w:val="restart"/>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IMPACTS ÉDUCATIFS </w:t>
            </w:r>
            <w:r w:rsidRPr="006860EA">
              <w:rPr>
                <w:rFonts w:asciiTheme="minorHAnsi" w:hAnsiTheme="minorHAnsi" w:cstheme="minorHAnsi"/>
                <w:sz w:val="22"/>
                <w:szCs w:val="22"/>
              </w:rPr>
              <w:t>(Annexe 2)</w:t>
            </w: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Gestion de projet</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400"/>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Travail en équipe</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1047"/>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Compétences pour l’équipe organisatrice </w:t>
            </w:r>
            <w:r w:rsidRPr="006860EA">
              <w:rPr>
                <w:rFonts w:asciiTheme="minorHAnsi" w:hAnsiTheme="minorHAnsi" w:cstheme="minorHAnsi"/>
                <w:b/>
                <w:sz w:val="22"/>
                <w:szCs w:val="22"/>
              </w:rPr>
              <w:t>et spécifiques au projet</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968"/>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Compétences cibles pour les étudiants hors équipe (pour les participants)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677"/>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Impacts sur le développement personnel  </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885"/>
        </w:trPr>
        <w:tc>
          <w:tcPr>
            <w:tcW w:w="2614" w:type="dxa"/>
            <w:vMerge w:val="restart"/>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IMPACTS IMAGE IAELYON </w:t>
            </w:r>
            <w:r w:rsidRPr="006860EA">
              <w:rPr>
                <w:rFonts w:asciiTheme="minorHAnsi" w:hAnsiTheme="minorHAnsi" w:cstheme="minorHAnsi"/>
                <w:sz w:val="22"/>
                <w:szCs w:val="22"/>
              </w:rPr>
              <w:t>(Annexe 3)</w:t>
            </w: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 sur image iaelyon auprès des entreprises et/ou d’un territoire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878"/>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Impact sur image iaelyon auprès des futurs étudiants</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593"/>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 sur les réseaux sociaux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r w:rsidR="004E02A4" w:rsidTr="00964D1F">
        <w:trPr>
          <w:trHeight w:val="601"/>
        </w:trPr>
        <w:tc>
          <w:tcPr>
            <w:tcW w:w="2614" w:type="dxa"/>
            <w:vMerge/>
            <w:shd w:val="clear" w:color="auto" w:fill="1F4E79" w:themeFill="accent1" w:themeFillShade="80"/>
          </w:tcPr>
          <w:p w:rsidR="004E02A4" w:rsidRPr="006860EA" w:rsidRDefault="004E02A4" w:rsidP="00964D1F">
            <w:pPr>
              <w:rPr>
                <w:rFonts w:asciiTheme="minorHAnsi" w:hAnsiTheme="minorHAnsi" w:cstheme="minorHAnsi"/>
                <w:b/>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Contribution aux objectifs stratégiques de l’iaelyon</w:t>
            </w:r>
          </w:p>
        </w:tc>
        <w:tc>
          <w:tcPr>
            <w:tcW w:w="2614"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c>
          <w:tcPr>
            <w:tcW w:w="2615" w:type="dxa"/>
            <w:shd w:val="clear" w:color="auto" w:fill="D9E2F3" w:themeFill="accent5" w:themeFillTint="33"/>
          </w:tcPr>
          <w:p w:rsidR="004E02A4" w:rsidRPr="006860EA" w:rsidRDefault="004E02A4" w:rsidP="00964D1F">
            <w:pPr>
              <w:rPr>
                <w:rFonts w:asciiTheme="minorHAnsi" w:hAnsiTheme="minorHAnsi" w:cstheme="minorHAnsi"/>
                <w:sz w:val="22"/>
                <w:szCs w:val="22"/>
              </w:rPr>
            </w:pPr>
          </w:p>
        </w:tc>
      </w:tr>
      <w:tr w:rsidR="004E02A4" w:rsidTr="00964D1F">
        <w:trPr>
          <w:trHeight w:val="889"/>
        </w:trPr>
        <w:tc>
          <w:tcPr>
            <w:tcW w:w="2614" w:type="dxa"/>
            <w:shd w:val="clear" w:color="auto" w:fill="1F4E79" w:themeFill="accent1" w:themeFillShade="80"/>
          </w:tcPr>
          <w:p w:rsidR="004E02A4" w:rsidRPr="006860EA" w:rsidRDefault="004E02A4" w:rsidP="00964D1F">
            <w:pPr>
              <w:rPr>
                <w:rFonts w:asciiTheme="minorHAnsi" w:hAnsiTheme="minorHAnsi" w:cstheme="minorHAnsi"/>
                <w:b/>
                <w:sz w:val="22"/>
                <w:szCs w:val="22"/>
              </w:rPr>
            </w:pPr>
            <w:r w:rsidRPr="006860EA">
              <w:rPr>
                <w:rFonts w:asciiTheme="minorHAnsi" w:hAnsiTheme="minorHAnsi" w:cstheme="minorHAnsi"/>
                <w:b/>
                <w:sz w:val="22"/>
                <w:szCs w:val="22"/>
              </w:rPr>
              <w:t xml:space="preserve">IMPACTS SOCIÉTAUX </w:t>
            </w:r>
            <w:r w:rsidRPr="006860EA">
              <w:rPr>
                <w:rFonts w:asciiTheme="minorHAnsi" w:hAnsiTheme="minorHAnsi" w:cstheme="minorHAnsi"/>
                <w:sz w:val="22"/>
                <w:szCs w:val="22"/>
              </w:rPr>
              <w:t>(Annexe 4)</w:t>
            </w:r>
          </w:p>
        </w:tc>
        <w:tc>
          <w:tcPr>
            <w:tcW w:w="2615" w:type="dxa"/>
          </w:tcPr>
          <w:p w:rsidR="004E02A4" w:rsidRPr="006860EA" w:rsidRDefault="004E02A4" w:rsidP="00964D1F">
            <w:pPr>
              <w:rPr>
                <w:rFonts w:asciiTheme="minorHAnsi" w:hAnsiTheme="minorHAnsi" w:cstheme="minorHAnsi"/>
                <w:sz w:val="22"/>
                <w:szCs w:val="22"/>
              </w:rPr>
            </w:pPr>
            <w:r w:rsidRPr="006860EA">
              <w:rPr>
                <w:rFonts w:asciiTheme="minorHAnsi" w:hAnsiTheme="minorHAnsi" w:cstheme="minorHAnsi"/>
                <w:sz w:val="22"/>
                <w:szCs w:val="22"/>
              </w:rPr>
              <w:t xml:space="preserve">Impacts sur responsabilité sociale et environnementale </w:t>
            </w:r>
          </w:p>
        </w:tc>
        <w:tc>
          <w:tcPr>
            <w:tcW w:w="2614" w:type="dxa"/>
          </w:tcPr>
          <w:p w:rsidR="004E02A4" w:rsidRPr="006860EA" w:rsidRDefault="004E02A4" w:rsidP="00964D1F">
            <w:pPr>
              <w:rPr>
                <w:rFonts w:asciiTheme="minorHAnsi" w:hAnsiTheme="minorHAnsi" w:cstheme="minorHAnsi"/>
                <w:sz w:val="22"/>
                <w:szCs w:val="22"/>
              </w:rPr>
            </w:pPr>
          </w:p>
        </w:tc>
        <w:tc>
          <w:tcPr>
            <w:tcW w:w="2615" w:type="dxa"/>
          </w:tcPr>
          <w:p w:rsidR="004E02A4" w:rsidRPr="006860EA" w:rsidRDefault="004E02A4" w:rsidP="00964D1F">
            <w:pPr>
              <w:rPr>
                <w:rFonts w:asciiTheme="minorHAnsi" w:hAnsiTheme="minorHAnsi" w:cstheme="minorHAnsi"/>
                <w:sz w:val="22"/>
                <w:szCs w:val="22"/>
              </w:rPr>
            </w:pPr>
          </w:p>
        </w:tc>
      </w:tr>
    </w:tbl>
    <w:p w:rsidR="004E02A4" w:rsidRDefault="004E02A4" w:rsidP="006860EA">
      <w:pPr>
        <w:jc w:val="both"/>
        <w:rPr>
          <w:rFonts w:asciiTheme="minorHAnsi" w:hAnsiTheme="minorHAnsi" w:cstheme="minorHAnsi"/>
          <w:b/>
          <w:color w:val="2F5496" w:themeColor="accent5" w:themeShade="BF"/>
          <w:sz w:val="22"/>
          <w:szCs w:val="22"/>
        </w:rPr>
      </w:pPr>
    </w:p>
    <w:p w:rsidR="00BB7302" w:rsidRDefault="00BB7302" w:rsidP="006860EA">
      <w:pPr>
        <w:jc w:val="both"/>
        <w:rPr>
          <w:rFonts w:asciiTheme="minorHAnsi" w:hAnsiTheme="minorHAnsi" w:cstheme="minorHAnsi"/>
          <w:b/>
          <w:color w:val="2F5496" w:themeColor="accent5" w:themeShade="BF"/>
          <w:sz w:val="22"/>
          <w:szCs w:val="22"/>
        </w:rPr>
      </w:pPr>
    </w:p>
    <w:p w:rsidR="00BB7302" w:rsidRDefault="006860EA" w:rsidP="00E321B1">
      <w:pPr>
        <w:rPr>
          <w:rFonts w:asciiTheme="minorHAnsi" w:hAnsiTheme="minorHAnsi" w:cstheme="minorHAnsi"/>
          <w:sz w:val="32"/>
        </w:rPr>
      </w:pPr>
      <w:r w:rsidRPr="00E321B1">
        <w:rPr>
          <w:rFonts w:asciiTheme="minorHAnsi" w:hAnsiTheme="minorHAnsi" w:cstheme="minorHAnsi"/>
          <w:b/>
          <w:color w:val="2F5496" w:themeColor="accent5" w:themeShade="BF"/>
          <w:sz w:val="22"/>
          <w:szCs w:val="22"/>
        </w:rPr>
        <w:br/>
      </w:r>
    </w:p>
    <w:p w:rsidR="00E321B1" w:rsidRDefault="00E321B1" w:rsidP="00E321B1">
      <w:pPr>
        <w:rPr>
          <w:rFonts w:asciiTheme="minorHAnsi" w:hAnsiTheme="minorHAnsi" w:cstheme="minorHAnsi"/>
          <w:b/>
          <w:sz w:val="32"/>
        </w:rPr>
      </w:pPr>
      <w:r w:rsidRPr="00E321B1">
        <w:rPr>
          <w:rFonts w:asciiTheme="minorHAnsi" w:hAnsiTheme="minorHAnsi" w:cstheme="minorHAnsi"/>
          <w:sz w:val="32"/>
        </w:rPr>
        <w:t xml:space="preserve">Annexe 1 </w:t>
      </w:r>
      <w:r w:rsidRPr="00E321B1">
        <w:rPr>
          <w:rFonts w:asciiTheme="minorHAnsi" w:hAnsiTheme="minorHAnsi" w:cstheme="minorHAnsi"/>
          <w:b/>
          <w:sz w:val="32"/>
        </w:rPr>
        <w:t>CONFORMITÉ AUX NORMES</w:t>
      </w:r>
    </w:p>
    <w:p w:rsidR="00E321B1" w:rsidRPr="00E321B1" w:rsidRDefault="00E321B1" w:rsidP="00E321B1">
      <w:pPr>
        <w:rPr>
          <w:rFonts w:asciiTheme="minorHAnsi" w:hAnsiTheme="minorHAnsi" w:cstheme="minorHAnsi"/>
          <w:sz w:val="32"/>
        </w:rPr>
      </w:pP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 xml:space="preserve">Respect normes budgétaires : </w:t>
      </w:r>
      <w:r w:rsidRPr="00E321B1">
        <w:rPr>
          <w:rFonts w:asciiTheme="minorHAnsi" w:hAnsiTheme="minorHAnsi" w:cstheme="minorHAnsi"/>
        </w:rPr>
        <w:br/>
        <w:t>- confronter au moins 2 devis voire 3 devis pour les budgets importants </w:t>
      </w:r>
      <w:r w:rsidRPr="00E321B1">
        <w:rPr>
          <w:rFonts w:asciiTheme="minorHAnsi" w:hAnsiTheme="minorHAnsi" w:cstheme="minorHAnsi"/>
        </w:rPr>
        <w:br/>
        <w:t>- la demande de subvention iaelyon doit s’approcher au maximum des 30% du budget total du projet</w:t>
      </w:r>
      <w:r w:rsidRPr="00E321B1">
        <w:rPr>
          <w:rFonts w:asciiTheme="minorHAnsi" w:hAnsiTheme="minorHAnsi" w:cstheme="minorHAnsi"/>
        </w:rPr>
        <w:br/>
        <w:t xml:space="preserve">- le budget doit être équilibré (recettes = dépenses) </w:t>
      </w:r>
      <w:r w:rsidRPr="00E321B1">
        <w:rPr>
          <w:rFonts w:asciiTheme="minorHAnsi" w:hAnsiTheme="minorHAnsi" w:cstheme="minorHAnsi"/>
        </w:rPr>
        <w:br/>
        <w:t xml:space="preserve">- la taxe d’apprentissage ne doit pas être mentionnée comme telle (dans le budget, indiquer la mention « dépense prise en charge directement par l’iaelyon au titre de la Taxe d’Apprentissage », en mettant en face, en dépenses, la ligne correspondante). </w:t>
      </w:r>
      <w:r w:rsidRPr="00E321B1">
        <w:rPr>
          <w:rFonts w:asciiTheme="minorHAnsi" w:hAnsiTheme="minorHAnsi" w:cstheme="minorHAnsi"/>
        </w:rPr>
        <w:br/>
      </w: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Respect normes règlementaires :</w:t>
      </w:r>
      <w:r w:rsidRPr="00E321B1">
        <w:rPr>
          <w:rFonts w:asciiTheme="minorHAnsi" w:hAnsiTheme="minorHAnsi" w:cstheme="minorHAnsi"/>
        </w:rPr>
        <w:br/>
        <w:t>- pour un événement sur site, la demande de réservation de salle à l’Université a bien été effectuée</w:t>
      </w:r>
      <w:r w:rsidRPr="00E321B1">
        <w:rPr>
          <w:rFonts w:asciiTheme="minorHAnsi" w:hAnsiTheme="minorHAnsi" w:cstheme="minorHAnsi"/>
        </w:rPr>
        <w:br/>
        <w:t>- l’association dispose bien d’une assurance en cours de validité</w:t>
      </w:r>
      <w:r w:rsidRPr="00E321B1">
        <w:rPr>
          <w:rFonts w:asciiTheme="minorHAnsi" w:hAnsiTheme="minorHAnsi" w:cstheme="minorHAnsi"/>
        </w:rPr>
        <w:br/>
        <w:t>- l’association est à jour au niveau du rendu des bilans</w:t>
      </w:r>
      <w:r w:rsidRPr="00E321B1">
        <w:rPr>
          <w:rFonts w:asciiTheme="minorHAnsi" w:hAnsiTheme="minorHAnsi" w:cstheme="minorHAnsi"/>
        </w:rPr>
        <w:br/>
        <w:t>- pour les associations référencées, les informations sont à jour (membre du bureau notamment)</w:t>
      </w:r>
      <w:r w:rsidRPr="00E321B1">
        <w:rPr>
          <w:rFonts w:asciiTheme="minorHAnsi" w:hAnsiTheme="minorHAnsi" w:cstheme="minorHAnsi"/>
        </w:rPr>
        <w:br/>
      </w:r>
    </w:p>
    <w:p w:rsidR="00E321B1" w:rsidRPr="00E321B1" w:rsidRDefault="00E321B1" w:rsidP="00E321B1">
      <w:pPr>
        <w:rPr>
          <w:rFonts w:asciiTheme="minorHAnsi" w:hAnsiTheme="minorHAnsi" w:cstheme="minorHAnsi"/>
        </w:rPr>
      </w:pPr>
      <w:r w:rsidRPr="00E321B1">
        <w:rPr>
          <w:rFonts w:asciiTheme="minorHAnsi" w:hAnsiTheme="minorHAnsi" w:cstheme="minorHAnsi"/>
          <w:color w:val="2F5496" w:themeColor="accent5" w:themeShade="BF"/>
        </w:rPr>
        <w:t>Respect des règles de diffusion et de communication :</w:t>
      </w:r>
      <w:r w:rsidRPr="00E321B1">
        <w:rPr>
          <w:rFonts w:asciiTheme="minorHAnsi" w:hAnsiTheme="minorHAnsi" w:cstheme="minorHAnsi"/>
        </w:rPr>
        <w:br/>
        <w:t>- Utiliser le bon logo iaelyon et ne pas le déformer (faire valider en amont les supports de communication), respecter la charte graphique et la manière de mentionner l’iaelyon.</w:t>
      </w:r>
      <w:r w:rsidRPr="00E321B1">
        <w:rPr>
          <w:rFonts w:asciiTheme="minorHAnsi" w:hAnsiTheme="minorHAnsi" w:cstheme="minorHAnsi"/>
        </w:rPr>
        <w:br/>
        <w:t>- respecter la RGPD dans la diffusion et l’envoi d’informations</w:t>
      </w:r>
    </w:p>
    <w:p w:rsidR="00E321B1" w:rsidRPr="00E321B1" w:rsidRDefault="00E321B1" w:rsidP="00E321B1">
      <w:pPr>
        <w:rPr>
          <w:rFonts w:asciiTheme="minorHAnsi" w:hAnsiTheme="minorHAnsi" w:cstheme="minorHAnsi"/>
        </w:rPr>
      </w:pPr>
    </w:p>
    <w:p w:rsidR="00E321B1" w:rsidRPr="00E321B1" w:rsidRDefault="00E321B1" w:rsidP="00E321B1">
      <w:pPr>
        <w:rPr>
          <w:rFonts w:asciiTheme="minorHAnsi" w:hAnsiTheme="minorHAnsi" w:cstheme="minorHAnsi"/>
          <w:sz w:val="32"/>
          <w:szCs w:val="32"/>
        </w:rPr>
      </w:pPr>
    </w:p>
    <w:p w:rsidR="00E321B1" w:rsidRDefault="00E321B1" w:rsidP="00E321B1">
      <w:pPr>
        <w:rPr>
          <w:rFonts w:asciiTheme="minorHAnsi" w:hAnsiTheme="minorHAnsi" w:cstheme="minorHAnsi"/>
          <w:b/>
          <w:sz w:val="32"/>
          <w:szCs w:val="32"/>
        </w:rPr>
      </w:pPr>
      <w:r w:rsidRPr="00E321B1">
        <w:rPr>
          <w:rFonts w:asciiTheme="minorHAnsi" w:hAnsiTheme="minorHAnsi" w:cstheme="minorHAnsi"/>
          <w:sz w:val="32"/>
          <w:szCs w:val="32"/>
        </w:rPr>
        <w:t>Annexe 2</w:t>
      </w:r>
      <w:r>
        <w:rPr>
          <w:rFonts w:asciiTheme="minorHAnsi" w:hAnsiTheme="minorHAnsi" w:cstheme="minorHAnsi"/>
          <w:sz w:val="32"/>
          <w:szCs w:val="32"/>
        </w:rPr>
        <w:t xml:space="preserve"> </w:t>
      </w:r>
      <w:r w:rsidRPr="00E321B1">
        <w:rPr>
          <w:rFonts w:asciiTheme="minorHAnsi" w:hAnsiTheme="minorHAnsi" w:cstheme="minorHAnsi"/>
          <w:b/>
          <w:sz w:val="32"/>
          <w:szCs w:val="32"/>
        </w:rPr>
        <w:t>IMPACTS ÉDUCATIFS</w:t>
      </w:r>
    </w:p>
    <w:p w:rsidR="00E321B1" w:rsidRPr="00E321B1" w:rsidRDefault="00E321B1" w:rsidP="00E321B1">
      <w:pPr>
        <w:rPr>
          <w:rFonts w:asciiTheme="minorHAnsi" w:hAnsiTheme="minorHAnsi" w:cstheme="minorHAnsi"/>
          <w:b/>
          <w:sz w:val="32"/>
          <w:szCs w:val="32"/>
        </w:rPr>
      </w:pP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Compétences pour l’équipe organisatrice et spécifiques au projet :</w:t>
      </w:r>
      <w:r w:rsidRPr="00E321B1">
        <w:rPr>
          <w:rFonts w:asciiTheme="minorHAnsi" w:hAnsiTheme="minorHAnsi" w:cstheme="minorHAnsi"/>
          <w:sz w:val="10"/>
          <w:szCs w:val="10"/>
        </w:rPr>
        <w:br/>
      </w:r>
      <w:r w:rsidRPr="00E321B1">
        <w:rPr>
          <w:rFonts w:asciiTheme="minorHAnsi" w:hAnsiTheme="minorHAnsi" w:cstheme="minorHAnsi"/>
        </w:rPr>
        <w:t xml:space="preserve">Qualité de la coopération </w:t>
      </w:r>
      <w:r w:rsidRPr="00E321B1">
        <w:rPr>
          <w:rFonts w:asciiTheme="minorHAnsi" w:hAnsiTheme="minorHAnsi" w:cstheme="minorHAnsi"/>
        </w:rPr>
        <w:br/>
        <w:t>Esprit d’équipe et entraide</w:t>
      </w:r>
      <w:r w:rsidRPr="00E321B1">
        <w:rPr>
          <w:rFonts w:asciiTheme="minorHAnsi" w:hAnsiTheme="minorHAnsi" w:cstheme="minorHAnsi"/>
        </w:rPr>
        <w:br/>
        <w:t>Management du temps et des objectifs</w:t>
      </w:r>
      <w:r w:rsidRPr="00E321B1">
        <w:rPr>
          <w:rFonts w:asciiTheme="minorHAnsi" w:hAnsiTheme="minorHAnsi" w:cstheme="minorHAnsi"/>
        </w:rPr>
        <w:br/>
        <w:t>Réussite en équipe de challenges</w:t>
      </w:r>
      <w:r w:rsidRPr="00E321B1">
        <w:rPr>
          <w:rFonts w:asciiTheme="minorHAnsi" w:hAnsiTheme="minorHAnsi" w:cstheme="minorHAnsi"/>
        </w:rPr>
        <w:br/>
        <w:t>Pratique d’un management transversal</w:t>
      </w:r>
      <w:r w:rsidRPr="00E321B1">
        <w:rPr>
          <w:rFonts w:asciiTheme="minorHAnsi" w:hAnsiTheme="minorHAnsi" w:cstheme="minorHAnsi"/>
        </w:rPr>
        <w:br/>
        <w:t xml:space="preserve">Exploitation du potentiel de chaque membre-projet </w:t>
      </w:r>
      <w:r w:rsidRPr="00E321B1">
        <w:rPr>
          <w:rFonts w:asciiTheme="minorHAnsi" w:hAnsiTheme="minorHAnsi" w:cstheme="minorHAnsi"/>
          <w:b/>
        </w:rPr>
        <w:br/>
      </w: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Compétences cibles pour les étudiants hors équipe (pour les participants) :</w:t>
      </w:r>
      <w:r w:rsidRPr="00E321B1">
        <w:rPr>
          <w:rFonts w:asciiTheme="minorHAnsi" w:hAnsiTheme="minorHAnsi" w:cstheme="minorHAnsi"/>
          <w:color w:val="2F5496" w:themeColor="accent5" w:themeShade="BF"/>
        </w:rPr>
        <w:br/>
      </w:r>
      <w:r w:rsidRPr="00E321B1">
        <w:rPr>
          <w:rFonts w:asciiTheme="minorHAnsi" w:hAnsiTheme="minorHAnsi" w:cstheme="minorHAnsi"/>
        </w:rPr>
        <w:t>gagner en assurance, en autonomie, capacités oratrices, créatives, savoir convaincre, savoir créer et entretenir un réseau, créer des liens amicaux et professionnels, avoir une posture professionnelle (savoir-être).</w:t>
      </w:r>
      <w:r w:rsidRPr="00E321B1">
        <w:rPr>
          <w:rFonts w:asciiTheme="minorHAnsi" w:hAnsiTheme="minorHAnsi" w:cstheme="minorHAnsi"/>
        </w:rPr>
        <w:br/>
      </w:r>
    </w:p>
    <w:p w:rsidR="00E321B1" w:rsidRDefault="00E321B1" w:rsidP="00E321B1">
      <w:pPr>
        <w:rPr>
          <w:rFonts w:asciiTheme="minorHAnsi" w:hAnsiTheme="minorHAnsi" w:cstheme="minorHAnsi"/>
          <w:color w:val="2F5496" w:themeColor="accent5" w:themeShade="BF"/>
        </w:rPr>
      </w:pPr>
    </w:p>
    <w:p w:rsidR="00E321B1" w:rsidRDefault="00E321B1" w:rsidP="00E321B1">
      <w:pPr>
        <w:rPr>
          <w:rFonts w:asciiTheme="minorHAnsi" w:hAnsiTheme="minorHAnsi" w:cstheme="minorHAnsi"/>
          <w:color w:val="2F5496" w:themeColor="accent5" w:themeShade="BF"/>
        </w:rPr>
      </w:pPr>
    </w:p>
    <w:p w:rsidR="00E321B1" w:rsidRPr="00E321B1" w:rsidRDefault="00E321B1" w:rsidP="00E321B1">
      <w:pPr>
        <w:rPr>
          <w:rFonts w:asciiTheme="minorHAnsi" w:hAnsiTheme="minorHAnsi" w:cstheme="minorHAnsi"/>
        </w:rPr>
      </w:pPr>
      <w:r w:rsidRPr="00E321B1">
        <w:rPr>
          <w:rFonts w:asciiTheme="minorHAnsi" w:hAnsiTheme="minorHAnsi" w:cstheme="minorHAnsi"/>
          <w:color w:val="2F5496" w:themeColor="accent5" w:themeShade="BF"/>
        </w:rPr>
        <w:t>Impacts sur le développement personnel :</w:t>
      </w:r>
      <w:r w:rsidRPr="00E321B1">
        <w:rPr>
          <w:rFonts w:asciiTheme="minorHAnsi" w:hAnsiTheme="minorHAnsi" w:cstheme="minorHAnsi"/>
        </w:rPr>
        <w:br/>
        <w:t xml:space="preserve">écoute active, rigueur, fiabilité, gestion du temps, maitrise de l’égo et humilité, gestion des conflits, avoir un comportement éthique, prise d’initiative, etc. + synthèse des compétences professionnelles (points forts et points perfectibles). </w:t>
      </w:r>
    </w:p>
    <w:p w:rsidR="00E321B1" w:rsidRPr="00E321B1" w:rsidRDefault="00E321B1" w:rsidP="00E321B1">
      <w:pPr>
        <w:rPr>
          <w:rFonts w:asciiTheme="minorHAnsi" w:hAnsiTheme="minorHAnsi" w:cstheme="minorHAnsi"/>
          <w:sz w:val="32"/>
          <w:szCs w:val="32"/>
        </w:rPr>
      </w:pPr>
    </w:p>
    <w:p w:rsidR="00E321B1" w:rsidRPr="00E321B1" w:rsidRDefault="00E321B1" w:rsidP="00E321B1">
      <w:pPr>
        <w:rPr>
          <w:rFonts w:asciiTheme="minorHAnsi" w:hAnsiTheme="minorHAnsi" w:cstheme="minorHAnsi"/>
          <w:sz w:val="32"/>
          <w:szCs w:val="32"/>
        </w:rPr>
      </w:pPr>
    </w:p>
    <w:p w:rsidR="00E321B1" w:rsidRDefault="00E321B1" w:rsidP="00E321B1">
      <w:pPr>
        <w:rPr>
          <w:rFonts w:asciiTheme="minorHAnsi" w:hAnsiTheme="minorHAnsi" w:cstheme="minorHAnsi"/>
          <w:b/>
          <w:sz w:val="32"/>
          <w:szCs w:val="32"/>
        </w:rPr>
      </w:pPr>
      <w:r w:rsidRPr="00E321B1">
        <w:rPr>
          <w:rFonts w:asciiTheme="minorHAnsi" w:hAnsiTheme="minorHAnsi" w:cstheme="minorHAnsi"/>
          <w:sz w:val="32"/>
          <w:szCs w:val="32"/>
        </w:rPr>
        <w:t>Annexe 3</w:t>
      </w:r>
      <w:r>
        <w:rPr>
          <w:rFonts w:asciiTheme="minorHAnsi" w:hAnsiTheme="minorHAnsi" w:cstheme="minorHAnsi"/>
          <w:sz w:val="32"/>
          <w:szCs w:val="32"/>
        </w:rPr>
        <w:t xml:space="preserve"> </w:t>
      </w:r>
      <w:r w:rsidRPr="00E321B1">
        <w:rPr>
          <w:rFonts w:asciiTheme="minorHAnsi" w:hAnsiTheme="minorHAnsi" w:cstheme="minorHAnsi"/>
          <w:b/>
          <w:sz w:val="32"/>
          <w:szCs w:val="32"/>
        </w:rPr>
        <w:t>IMPACTS IMAGE iaelyon</w:t>
      </w:r>
    </w:p>
    <w:p w:rsidR="00E321B1" w:rsidRPr="00E321B1" w:rsidRDefault="00E321B1" w:rsidP="00E321B1">
      <w:pPr>
        <w:rPr>
          <w:rFonts w:asciiTheme="minorHAnsi" w:hAnsiTheme="minorHAnsi" w:cstheme="minorHAnsi"/>
          <w:sz w:val="32"/>
          <w:szCs w:val="32"/>
        </w:rPr>
      </w:pPr>
    </w:p>
    <w:p w:rsidR="00E321B1" w:rsidRPr="00E321B1" w:rsidRDefault="00E321B1" w:rsidP="00E321B1">
      <w:pPr>
        <w:rPr>
          <w:rFonts w:asciiTheme="minorHAnsi" w:hAnsiTheme="minorHAnsi" w:cstheme="minorHAnsi"/>
          <w:color w:val="2F5496" w:themeColor="accent5" w:themeShade="BF"/>
        </w:rPr>
      </w:pPr>
      <w:r w:rsidRPr="00E321B1">
        <w:rPr>
          <w:rFonts w:asciiTheme="minorHAnsi" w:hAnsiTheme="minorHAnsi" w:cstheme="minorHAnsi"/>
          <w:color w:val="2F5496" w:themeColor="accent5" w:themeShade="BF"/>
        </w:rPr>
        <w:t>Impact sur image iaelyon auprès des entreprises et/ou d’un territoire :</w:t>
      </w:r>
      <w:r w:rsidRPr="00E321B1">
        <w:rPr>
          <w:rFonts w:asciiTheme="minorHAnsi" w:hAnsiTheme="minorHAnsi" w:cstheme="minorHAnsi"/>
          <w:color w:val="2F5496" w:themeColor="accent5" w:themeShade="BF"/>
        </w:rPr>
        <w:br/>
      </w:r>
      <w:r w:rsidRPr="00E321B1">
        <w:rPr>
          <w:rFonts w:asciiTheme="minorHAnsi" w:hAnsiTheme="minorHAnsi" w:cstheme="minorHAnsi"/>
          <w:color w:val="000000" w:themeColor="text1"/>
        </w:rPr>
        <w:t>exemplarité vis-à-vis des autres écoles, des partenaire, impacts sur le milieu associatif, rayonnement.</w:t>
      </w:r>
      <w:r w:rsidRPr="00E321B1">
        <w:rPr>
          <w:rFonts w:asciiTheme="minorHAnsi" w:hAnsiTheme="minorHAnsi" w:cstheme="minorHAnsi"/>
          <w:color w:val="000000" w:themeColor="text1"/>
        </w:rPr>
        <w:br/>
      </w:r>
    </w:p>
    <w:p w:rsidR="00E321B1" w:rsidRPr="00E321B1" w:rsidRDefault="00E321B1" w:rsidP="00E321B1">
      <w:pPr>
        <w:rPr>
          <w:rFonts w:asciiTheme="minorHAnsi" w:hAnsiTheme="minorHAnsi" w:cstheme="minorHAnsi"/>
        </w:rPr>
      </w:pPr>
      <w:r w:rsidRPr="00E321B1">
        <w:rPr>
          <w:rFonts w:asciiTheme="minorHAnsi" w:hAnsiTheme="minorHAnsi" w:cstheme="minorHAnsi"/>
          <w:color w:val="2F5496" w:themeColor="accent5" w:themeShade="BF"/>
        </w:rPr>
        <w:t>Impact sur les réseaux sociaux :</w:t>
      </w:r>
      <w:r w:rsidRPr="00E321B1">
        <w:rPr>
          <w:rFonts w:asciiTheme="minorHAnsi" w:hAnsiTheme="minorHAnsi" w:cstheme="minorHAnsi"/>
        </w:rPr>
        <w:br/>
        <w:t>Nombre de likes, nombre de clics</w:t>
      </w:r>
      <w:r w:rsidRPr="00E321B1">
        <w:rPr>
          <w:rFonts w:asciiTheme="minorHAnsi" w:hAnsiTheme="minorHAnsi" w:cstheme="minorHAnsi"/>
        </w:rPr>
        <w:br/>
        <w:t>Création d’une page Facebook propre à l’événement, au projet</w:t>
      </w:r>
      <w:r w:rsidRPr="00E321B1">
        <w:rPr>
          <w:rFonts w:asciiTheme="minorHAnsi" w:hAnsiTheme="minorHAnsi" w:cstheme="minorHAnsi"/>
        </w:rPr>
        <w:br/>
        <w:t xml:space="preserve">Présence sur les Réseaux Sociaux </w:t>
      </w:r>
      <w:r w:rsidRPr="00E321B1">
        <w:rPr>
          <w:rFonts w:asciiTheme="minorHAnsi" w:hAnsiTheme="minorHAnsi" w:cstheme="minorHAnsi"/>
        </w:rPr>
        <w:br/>
        <w:t>Partage des pages de l’événement, du projet, avec les pages officielles iaelyon</w:t>
      </w:r>
    </w:p>
    <w:p w:rsidR="00E321B1" w:rsidRPr="00E321B1" w:rsidRDefault="00E321B1" w:rsidP="00E321B1">
      <w:pPr>
        <w:rPr>
          <w:rFonts w:asciiTheme="minorHAnsi" w:hAnsiTheme="minorHAnsi" w:cstheme="minorHAnsi"/>
        </w:rPr>
      </w:pPr>
    </w:p>
    <w:p w:rsidR="00E321B1" w:rsidRPr="00E321B1" w:rsidRDefault="00E321B1" w:rsidP="00E321B1">
      <w:pPr>
        <w:rPr>
          <w:rFonts w:asciiTheme="minorHAnsi" w:hAnsiTheme="minorHAnsi" w:cstheme="minorHAnsi"/>
          <w:sz w:val="32"/>
          <w:szCs w:val="32"/>
        </w:rPr>
      </w:pPr>
    </w:p>
    <w:p w:rsidR="00E321B1" w:rsidRPr="00E321B1" w:rsidRDefault="00E321B1" w:rsidP="00E321B1">
      <w:pPr>
        <w:rPr>
          <w:rFonts w:asciiTheme="minorHAnsi" w:hAnsiTheme="minorHAnsi" w:cstheme="minorHAnsi"/>
          <w:b/>
          <w:sz w:val="32"/>
          <w:szCs w:val="32"/>
        </w:rPr>
      </w:pPr>
      <w:r w:rsidRPr="00E321B1">
        <w:rPr>
          <w:rFonts w:asciiTheme="minorHAnsi" w:hAnsiTheme="minorHAnsi" w:cstheme="minorHAnsi"/>
          <w:sz w:val="32"/>
          <w:szCs w:val="32"/>
        </w:rPr>
        <w:t>Annexe 4</w:t>
      </w:r>
      <w:r w:rsidRPr="00E321B1">
        <w:rPr>
          <w:rFonts w:asciiTheme="minorHAnsi" w:hAnsiTheme="minorHAnsi" w:cstheme="minorHAnsi"/>
          <w:b/>
          <w:sz w:val="32"/>
          <w:szCs w:val="32"/>
        </w:rPr>
        <w:t xml:space="preserve"> IMPACTS SOCIÉTAUX</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Éradication de la pauvreté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Lutte contre la faim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la santé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une éducation de qualité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Égalité entre les sexes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l'eau salubre et à l'assainissement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Recours aux énergies renouvelables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Accès à des emplois décents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Bâtir une infrastructure résiliente, promouvoir une industrialisation durable qui profite à tous et encourager l’innovation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Réduction des inégalités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Villes et communautés durables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Consommation et production responsables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Lutte contre le changement climatique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Vie aquatique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Vie terrestre ;</w:t>
      </w:r>
    </w:p>
    <w:p w:rsidR="00E321B1" w:rsidRPr="00E321B1" w:rsidRDefault="00E321B1" w:rsidP="00E321B1">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Justice et paix ;</w:t>
      </w:r>
    </w:p>
    <w:p w:rsidR="006860EA" w:rsidRPr="00412B77" w:rsidRDefault="00E321B1" w:rsidP="00412B77">
      <w:pPr>
        <w:widowControl/>
        <w:numPr>
          <w:ilvl w:val="0"/>
          <w:numId w:val="27"/>
        </w:numPr>
        <w:autoSpaceDN/>
        <w:adjustRightInd/>
        <w:spacing w:before="100" w:beforeAutospacing="1" w:after="100" w:afterAutospacing="1"/>
        <w:rPr>
          <w:rFonts w:asciiTheme="minorHAnsi" w:hAnsiTheme="minorHAnsi" w:cstheme="minorHAnsi"/>
        </w:rPr>
      </w:pPr>
      <w:r w:rsidRPr="00E321B1">
        <w:rPr>
          <w:rFonts w:asciiTheme="minorHAnsi" w:hAnsiTheme="minorHAnsi" w:cstheme="minorHAnsi"/>
        </w:rPr>
        <w:t>Partenariats pour la réalisation des objectifs.</w:t>
      </w:r>
    </w:p>
    <w:sectPr w:rsidR="006860EA" w:rsidRPr="00412B77" w:rsidSect="00A93A9A">
      <w:headerReference w:type="default" r:id="rId10"/>
      <w:footerReference w:type="even" r:id="rId11"/>
      <w:footerReference w:type="default" r:id="rId12"/>
      <w:headerReference w:type="first" r:id="rId13"/>
      <w:footerReference w:type="first" r:id="rId14"/>
      <w:type w:val="continuous"/>
      <w:pgSz w:w="12240" w:h="15840" w:code="1"/>
      <w:pgMar w:top="1417" w:right="1417" w:bottom="1417" w:left="1417"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067" w:rsidRDefault="00477067">
      <w:r>
        <w:separator/>
      </w:r>
    </w:p>
  </w:endnote>
  <w:endnote w:type="continuationSeparator" w:id="0">
    <w:p w:rsidR="00477067" w:rsidRDefault="0047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Sans">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8D0" w:rsidRDefault="007E78D0" w:rsidP="005E382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E78D0" w:rsidRDefault="007E78D0" w:rsidP="00F31CA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8D0" w:rsidRPr="002D34B2" w:rsidRDefault="007E78D0" w:rsidP="005E3829">
    <w:pPr>
      <w:pStyle w:val="Pieddepage"/>
      <w:framePr w:wrap="around" w:vAnchor="text" w:hAnchor="margin" w:xAlign="right" w:y="1"/>
      <w:rPr>
        <w:rStyle w:val="Numrodepage"/>
        <w:rFonts w:ascii="Arial" w:hAnsi="Arial" w:cs="Arial"/>
        <w:color w:val="00B0F0"/>
        <w:sz w:val="20"/>
      </w:rPr>
    </w:pPr>
    <w:r w:rsidRPr="002D34B2">
      <w:rPr>
        <w:rStyle w:val="Numrodepage"/>
        <w:rFonts w:ascii="Arial" w:hAnsi="Arial" w:cs="Arial"/>
        <w:color w:val="00B0F0"/>
        <w:sz w:val="20"/>
      </w:rPr>
      <w:fldChar w:fldCharType="begin"/>
    </w:r>
    <w:r w:rsidRPr="002D34B2">
      <w:rPr>
        <w:rStyle w:val="Numrodepage"/>
        <w:rFonts w:ascii="Arial" w:hAnsi="Arial" w:cs="Arial"/>
        <w:color w:val="00B0F0"/>
        <w:sz w:val="20"/>
      </w:rPr>
      <w:instrText xml:space="preserve">PAGE  </w:instrText>
    </w:r>
    <w:r w:rsidRPr="002D34B2">
      <w:rPr>
        <w:rStyle w:val="Numrodepage"/>
        <w:rFonts w:ascii="Arial" w:hAnsi="Arial" w:cs="Arial"/>
        <w:color w:val="00B0F0"/>
        <w:sz w:val="20"/>
      </w:rPr>
      <w:fldChar w:fldCharType="separate"/>
    </w:r>
    <w:r w:rsidR="00964C71">
      <w:rPr>
        <w:rStyle w:val="Numrodepage"/>
        <w:rFonts w:ascii="Arial" w:hAnsi="Arial" w:cs="Arial"/>
        <w:noProof/>
        <w:color w:val="00B0F0"/>
        <w:sz w:val="20"/>
      </w:rPr>
      <w:t>7</w:t>
    </w:r>
    <w:r w:rsidRPr="002D34B2">
      <w:rPr>
        <w:rStyle w:val="Numrodepage"/>
        <w:rFonts w:ascii="Arial" w:hAnsi="Arial" w:cs="Arial"/>
        <w:color w:val="00B0F0"/>
        <w:sz w:val="20"/>
      </w:rPr>
      <w:fldChar w:fldCharType="end"/>
    </w:r>
  </w:p>
  <w:p w:rsidR="007E78D0" w:rsidRPr="005801E5" w:rsidRDefault="00A93A9A" w:rsidP="00A93A9A">
    <w:pPr>
      <w:pStyle w:val="En-tte"/>
      <w:jc w:val="both"/>
      <w:rPr>
        <w:b/>
        <w:color w:val="00B0F0"/>
        <w:sz w:val="40"/>
      </w:rPr>
    </w:pPr>
    <w:r w:rsidRPr="005801E5">
      <w:rPr>
        <w:rFonts w:ascii="Calibri" w:hAnsi="Calibri" w:cs="Calibri"/>
        <w:b/>
        <w:color w:val="00B0F0"/>
        <w:sz w:val="28"/>
        <w:szCs w:val="18"/>
      </w:rPr>
      <w:t>Intitulé du projet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FC7" w:rsidRDefault="00F32FC7">
    <w:pPr>
      <w:pStyle w:val="Pieddepage"/>
    </w:pPr>
    <w:r w:rsidRPr="00600363">
      <w:rPr>
        <w:noProof/>
        <w:sz w:val="17"/>
        <w:szCs w:val="17"/>
      </w:rPr>
      <mc:AlternateContent>
        <mc:Choice Requires="wps">
          <w:drawing>
            <wp:anchor distT="0" distB="0" distL="114300" distR="114300" simplePos="0" relativeHeight="251667456" behindDoc="0" locked="0" layoutInCell="1" allowOverlap="1" wp14:anchorId="1BC78B61" wp14:editId="513ABF03">
              <wp:simplePos x="0" y="0"/>
              <wp:positionH relativeFrom="column">
                <wp:posOffset>-785495</wp:posOffset>
              </wp:positionH>
              <wp:positionV relativeFrom="paragraph">
                <wp:posOffset>-144780</wp:posOffset>
              </wp:positionV>
              <wp:extent cx="3514725" cy="1403985"/>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noFill/>
                        <a:miter lim="800000"/>
                        <a:headEnd/>
                        <a:tailEnd/>
                      </a:ln>
                    </wps:spPr>
                    <wps:txbx>
                      <w:txbxContent>
                        <w:p w:rsidR="00F32FC7" w:rsidRPr="00F32FC7" w:rsidRDefault="00F32FC7" w:rsidP="00F32FC7">
                          <w:pPr>
                            <w:pStyle w:val="Pieddepage"/>
                            <w:rPr>
                              <w:rFonts w:ascii="Century Gothic" w:hAnsi="Century Gothic"/>
                              <w:b/>
                              <w:sz w:val="19"/>
                              <w:szCs w:val="19"/>
                            </w:rPr>
                          </w:pPr>
                          <w:proofErr w:type="gramStart"/>
                          <w:r w:rsidRPr="00F32FC7">
                            <w:rPr>
                              <w:rFonts w:ascii="Century Gothic" w:hAnsi="Century Gothic"/>
                              <w:b/>
                              <w:color w:val="44546A" w:themeColor="text2"/>
                              <w:sz w:val="19"/>
                              <w:szCs w:val="19"/>
                            </w:rPr>
                            <w:t>iaelyon</w:t>
                          </w:r>
                          <w:proofErr w:type="gramEnd"/>
                          <w:r w:rsidRPr="00F32FC7">
                            <w:rPr>
                              <w:rFonts w:ascii="Century Gothic" w:hAnsi="Century Gothic"/>
                              <w:b/>
                              <w:color w:val="44546A" w:themeColor="text2"/>
                              <w:sz w:val="19"/>
                              <w:szCs w:val="19"/>
                            </w:rPr>
                            <w:t xml:space="preserve"> </w:t>
                          </w:r>
                          <w:proofErr w:type="spellStart"/>
                          <w:r w:rsidRPr="00F32FC7">
                            <w:rPr>
                              <w:rFonts w:ascii="Century Gothic" w:hAnsi="Century Gothic"/>
                              <w:sz w:val="19"/>
                              <w:szCs w:val="19"/>
                            </w:rPr>
                            <w:t>School</w:t>
                          </w:r>
                          <w:proofErr w:type="spellEnd"/>
                          <w:r w:rsidRPr="00F32FC7">
                            <w:rPr>
                              <w:rFonts w:ascii="Century Gothic" w:hAnsi="Century Gothic"/>
                              <w:sz w:val="19"/>
                              <w:szCs w:val="19"/>
                            </w:rPr>
                            <w:t xml:space="preserve"> of Management - Université Jean Moulin</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Manufacture des Tabacs - 1C, avenue des Frères Lumière </w:t>
                          </w:r>
                          <w:r w:rsidRPr="00F32FC7">
                            <w:rPr>
                              <w:rFonts w:ascii="Century Gothic" w:hAnsi="Century Gothic"/>
                              <w:sz w:val="17"/>
                              <w:szCs w:val="17"/>
                            </w:rPr>
                            <w:br/>
                            <w:t>CS 78242 - 69372 Lyon Cedex 08 - France</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Tél. +33 (0)4 78 78 70 66 - </w:t>
                          </w:r>
                          <w:r w:rsidRPr="00F32FC7">
                            <w:rPr>
                              <w:rFonts w:ascii="Century Gothic" w:hAnsi="Century Gothic"/>
                              <w:b/>
                              <w:sz w:val="17"/>
                              <w:szCs w:val="17"/>
                            </w:rPr>
                            <w:t>iae</w:t>
                          </w:r>
                          <w:r w:rsidRPr="00F32FC7">
                            <w:rPr>
                              <w:rFonts w:ascii="Century Gothic" w:hAnsi="Century Gothic"/>
                              <w:sz w:val="17"/>
                              <w:szCs w:val="17"/>
                            </w:rPr>
                            <w:t>.univ-lyon3.fr</w:t>
                          </w:r>
                        </w:p>
                        <w:p w:rsidR="00F32FC7" w:rsidRPr="00F32FC7" w:rsidRDefault="00F32FC7" w:rsidP="00F32FC7">
                          <w:pPr>
                            <w:rPr>
                              <w:rFonts w:ascii="Century Gothic" w:hAnsi="Century Gothic"/>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78B61" id="_x0000_t202" coordsize="21600,21600" o:spt="202" path="m,l,21600r21600,l21600,xe">
              <v:stroke joinstyle="miter"/>
              <v:path gradientshapeok="t" o:connecttype="rect"/>
            </v:shapetype>
            <v:shape id="Zone de texte 2" o:spid="_x0000_s1026" type="#_x0000_t202" style="position:absolute;margin-left:-61.85pt;margin-top:-11.4pt;width:276.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" stroked="f">
              <v:textbox style="mso-fit-shape-to-text:t">
                <w:txbxContent>
                  <w:p w:rsidR="00F32FC7" w:rsidRPr="00F32FC7" w:rsidRDefault="00F32FC7" w:rsidP="00F32FC7">
                    <w:pPr>
                      <w:pStyle w:val="Pieddepage"/>
                      <w:rPr>
                        <w:rFonts w:ascii="Century Gothic" w:hAnsi="Century Gothic"/>
                        <w:b/>
                        <w:sz w:val="19"/>
                        <w:szCs w:val="19"/>
                      </w:rPr>
                    </w:pPr>
                    <w:proofErr w:type="gramStart"/>
                    <w:r w:rsidRPr="00F32FC7">
                      <w:rPr>
                        <w:rFonts w:ascii="Century Gothic" w:hAnsi="Century Gothic"/>
                        <w:b/>
                        <w:color w:val="44546A" w:themeColor="text2"/>
                        <w:sz w:val="19"/>
                        <w:szCs w:val="19"/>
                      </w:rPr>
                      <w:t>iaelyon</w:t>
                    </w:r>
                    <w:proofErr w:type="gramEnd"/>
                    <w:r w:rsidRPr="00F32FC7">
                      <w:rPr>
                        <w:rFonts w:ascii="Century Gothic" w:hAnsi="Century Gothic"/>
                        <w:b/>
                        <w:color w:val="44546A" w:themeColor="text2"/>
                        <w:sz w:val="19"/>
                        <w:szCs w:val="19"/>
                      </w:rPr>
                      <w:t xml:space="preserve"> </w:t>
                    </w:r>
                    <w:proofErr w:type="spellStart"/>
                    <w:r w:rsidRPr="00F32FC7">
                      <w:rPr>
                        <w:rFonts w:ascii="Century Gothic" w:hAnsi="Century Gothic"/>
                        <w:sz w:val="19"/>
                        <w:szCs w:val="19"/>
                      </w:rPr>
                      <w:t>School</w:t>
                    </w:r>
                    <w:proofErr w:type="spellEnd"/>
                    <w:r w:rsidRPr="00F32FC7">
                      <w:rPr>
                        <w:rFonts w:ascii="Century Gothic" w:hAnsi="Century Gothic"/>
                        <w:sz w:val="19"/>
                        <w:szCs w:val="19"/>
                      </w:rPr>
                      <w:t xml:space="preserve"> of Management - Université Jean Moulin</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Manufacture des Tabacs - 1C, avenue des Frères Lumière </w:t>
                    </w:r>
                    <w:r w:rsidRPr="00F32FC7">
                      <w:rPr>
                        <w:rFonts w:ascii="Century Gothic" w:hAnsi="Century Gothic"/>
                        <w:sz w:val="17"/>
                        <w:szCs w:val="17"/>
                      </w:rPr>
                      <w:br/>
                      <w:t>CS 78242 - 69372 Lyon Cedex 08 - France</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Tél. +33 (0)4 78 78 70 66 - </w:t>
                    </w:r>
                    <w:r w:rsidRPr="00F32FC7">
                      <w:rPr>
                        <w:rFonts w:ascii="Century Gothic" w:hAnsi="Century Gothic"/>
                        <w:b/>
                        <w:sz w:val="17"/>
                        <w:szCs w:val="17"/>
                      </w:rPr>
                      <w:t>iae</w:t>
                    </w:r>
                    <w:r w:rsidRPr="00F32FC7">
                      <w:rPr>
                        <w:rFonts w:ascii="Century Gothic" w:hAnsi="Century Gothic"/>
                        <w:sz w:val="17"/>
                        <w:szCs w:val="17"/>
                      </w:rPr>
                      <w:t>.univ-lyon3.fr</w:t>
                    </w:r>
                  </w:p>
                  <w:p w:rsidR="00F32FC7" w:rsidRPr="00F32FC7" w:rsidRDefault="00F32FC7" w:rsidP="00F32FC7">
                    <w:pPr>
                      <w:rPr>
                        <w:rFonts w:ascii="Century Gothic" w:hAnsi="Century Gothic"/>
                      </w:rPr>
                    </w:pPr>
                  </w:p>
                </w:txbxContent>
              </v:textbox>
            </v:shape>
          </w:pict>
        </mc:Fallback>
      </mc:AlternateContent>
    </w:r>
    <w:r w:rsidRPr="00F32FC7">
      <w:rPr>
        <w:noProof/>
      </w:rPr>
      <w:drawing>
        <wp:anchor distT="0" distB="0" distL="114300" distR="114300" simplePos="0" relativeHeight="251665408" behindDoc="0" locked="0" layoutInCell="1" allowOverlap="1" wp14:anchorId="48914E3C" wp14:editId="09731DFB">
          <wp:simplePos x="0" y="0"/>
          <wp:positionH relativeFrom="column">
            <wp:posOffset>6167120</wp:posOffset>
          </wp:positionH>
          <wp:positionV relativeFrom="paragraph">
            <wp:posOffset>-92075</wp:posOffset>
          </wp:positionV>
          <wp:extent cx="402590" cy="297180"/>
          <wp:effectExtent l="0" t="0" r="0" b="7620"/>
          <wp:wrapNone/>
          <wp:docPr id="6" name="Image 6"/>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590" cy="297180"/>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4384" behindDoc="0" locked="0" layoutInCell="1" allowOverlap="1" wp14:anchorId="19F022B4" wp14:editId="2C7021C4">
          <wp:simplePos x="0" y="0"/>
          <wp:positionH relativeFrom="column">
            <wp:posOffset>5469255</wp:posOffset>
          </wp:positionH>
          <wp:positionV relativeFrom="paragraph">
            <wp:posOffset>-60960</wp:posOffset>
          </wp:positionV>
          <wp:extent cx="629285" cy="247015"/>
          <wp:effectExtent l="0" t="0" r="0" b="635"/>
          <wp:wrapNone/>
          <wp:docPr id="7" name="Image 7"/>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a:extLst>
                      <a:ext uri="{28A0092B-C50C-407E-A947-70E740481C1C}">
                        <a14:useLocalDpi xmlns:a14="http://schemas.microsoft.com/office/drawing/2010/main" val="0"/>
                      </a:ext>
                    </a:extLst>
                  </a:blip>
                  <a:stretch>
                    <a:fillRect/>
                  </a:stretch>
                </pic:blipFill>
                <pic:spPr>
                  <a:xfrm>
                    <a:off x="0" y="0"/>
                    <a:ext cx="629285" cy="247015"/>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3360" behindDoc="0" locked="0" layoutInCell="1" allowOverlap="1" wp14:anchorId="53785C20" wp14:editId="4B731B6E">
          <wp:simplePos x="0" y="0"/>
          <wp:positionH relativeFrom="column">
            <wp:posOffset>5103495</wp:posOffset>
          </wp:positionH>
          <wp:positionV relativeFrom="paragraph">
            <wp:posOffset>-85725</wp:posOffset>
          </wp:positionV>
          <wp:extent cx="299720" cy="354330"/>
          <wp:effectExtent l="0" t="0" r="5080" b="7620"/>
          <wp:wrapNone/>
          <wp:docPr id="8" name="Image 8"/>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
                    <a:extLst>
                      <a:ext uri="{28A0092B-C50C-407E-A947-70E740481C1C}">
                        <a14:useLocalDpi xmlns:a14="http://schemas.microsoft.com/office/drawing/2010/main" val="0"/>
                      </a:ext>
                    </a:extLst>
                  </a:blip>
                  <a:stretch>
                    <a:fillRect/>
                  </a:stretch>
                </pic:blipFill>
                <pic:spPr>
                  <a:xfrm>
                    <a:off x="0" y="0"/>
                    <a:ext cx="299720" cy="354330"/>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2336" behindDoc="0" locked="0" layoutInCell="1" allowOverlap="1" wp14:anchorId="7ED12954" wp14:editId="392B76C6">
          <wp:simplePos x="0" y="0"/>
          <wp:positionH relativeFrom="column">
            <wp:posOffset>4405630</wp:posOffset>
          </wp:positionH>
          <wp:positionV relativeFrom="paragraph">
            <wp:posOffset>-29845</wp:posOffset>
          </wp:positionV>
          <wp:extent cx="586105" cy="211455"/>
          <wp:effectExtent l="0" t="0" r="4445" b="0"/>
          <wp:wrapNone/>
          <wp:docPr id="14" name="Image 14"/>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6105" cy="211455"/>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1312" behindDoc="0" locked="0" layoutInCell="1" allowOverlap="1" wp14:anchorId="111FFD69" wp14:editId="134951BB">
          <wp:simplePos x="0" y="0"/>
          <wp:positionH relativeFrom="column">
            <wp:posOffset>3644900</wp:posOffset>
          </wp:positionH>
          <wp:positionV relativeFrom="paragraph">
            <wp:posOffset>-66675</wp:posOffset>
          </wp:positionV>
          <wp:extent cx="634365" cy="283845"/>
          <wp:effectExtent l="0" t="0" r="0" b="1905"/>
          <wp:wrapNone/>
          <wp:docPr id="15" name="Image 1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365" cy="283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067" w:rsidRDefault="00477067">
      <w:r>
        <w:separator/>
      </w:r>
    </w:p>
  </w:footnote>
  <w:footnote w:type="continuationSeparator" w:id="0">
    <w:p w:rsidR="00477067" w:rsidRDefault="00477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A9A" w:rsidRDefault="00F922C5" w:rsidP="00222C9E">
    <w:pPr>
      <w:pStyle w:val="En-tte"/>
      <w:jc w:val="center"/>
    </w:pPr>
    <w:r>
      <w:rPr>
        <w:noProof/>
      </w:rPr>
      <w:drawing>
        <wp:inline distT="0" distB="0" distL="0" distR="0" wp14:anchorId="1753A6ED" wp14:editId="7F37A14B">
          <wp:extent cx="3257550" cy="666493"/>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522" cy="6748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FC7" w:rsidRDefault="00F922C5" w:rsidP="00B9729D">
    <w:pPr>
      <w:pStyle w:val="En-tte"/>
      <w:jc w:val="center"/>
    </w:pPr>
    <w:r>
      <w:rPr>
        <w:noProof/>
      </w:rPr>
      <w:drawing>
        <wp:inline distT="0" distB="0" distL="0" distR="0">
          <wp:extent cx="3487345" cy="71350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316" cy="720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9A0BE50"/>
    <w:lvl w:ilvl="0">
      <w:start w:val="2"/>
      <w:numFmt w:val="decimal"/>
      <w:lvlText w:val="%1."/>
      <w:lvlJc w:val="left"/>
      <w:pPr>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00000002"/>
    <w:lvl w:ilvl="0">
      <w:start w:val="1"/>
      <w:numFmt w:val="bullet"/>
      <w:lvlText w:val="•"/>
      <w:lvlJc w:val="left"/>
      <w:pPr>
        <w:ind w:left="360" w:hanging="360"/>
      </w:pPr>
      <w:rPr>
        <w:rFonts w:ascii="OpenSymbol" w:hAnsi="OpenSymbol"/>
      </w:rPr>
    </w:lvl>
    <w:lvl w:ilvl="1">
      <w:start w:val="1"/>
      <w:numFmt w:val="bullet"/>
      <w:lvlText w:val="◦"/>
      <w:lvlJc w:val="left"/>
      <w:pPr>
        <w:ind w:left="720" w:hanging="360"/>
      </w:pPr>
      <w:rPr>
        <w:rFonts w:ascii="OpenSymbol" w:hAnsi="OpenSymbol"/>
      </w:rPr>
    </w:lvl>
    <w:lvl w:ilvl="2">
      <w:start w:val="1"/>
      <w:numFmt w:val="bullet"/>
      <w:lvlText w:val="▪"/>
      <w:lvlJc w:val="left"/>
      <w:pPr>
        <w:ind w:left="1080" w:hanging="360"/>
      </w:pPr>
      <w:rPr>
        <w:rFonts w:ascii="OpenSymbol" w:hAnsi="OpenSymbol"/>
      </w:rPr>
    </w:lvl>
    <w:lvl w:ilvl="3">
      <w:start w:val="1"/>
      <w:numFmt w:val="bullet"/>
      <w:lvlText w:val="•"/>
      <w:lvlJc w:val="left"/>
      <w:pPr>
        <w:ind w:left="1440" w:hanging="360"/>
      </w:pPr>
      <w:rPr>
        <w:rFonts w:ascii="OpenSymbol" w:hAnsi="OpenSymbol"/>
      </w:rPr>
    </w:lvl>
    <w:lvl w:ilvl="4">
      <w:start w:val="1"/>
      <w:numFmt w:val="bullet"/>
      <w:lvlText w:val="◦"/>
      <w:lvlJc w:val="left"/>
      <w:pPr>
        <w:ind w:left="1800" w:hanging="360"/>
      </w:pPr>
      <w:rPr>
        <w:rFonts w:ascii="OpenSymbol" w:hAnsi="OpenSymbol"/>
      </w:rPr>
    </w:lvl>
    <w:lvl w:ilvl="5">
      <w:start w:val="1"/>
      <w:numFmt w:val="bullet"/>
      <w:lvlText w:val="▪"/>
      <w:lvlJc w:val="left"/>
      <w:pPr>
        <w:ind w:left="2160" w:hanging="360"/>
      </w:pPr>
      <w:rPr>
        <w:rFonts w:ascii="OpenSymbol" w:hAnsi="OpenSymbol"/>
      </w:rPr>
    </w:lvl>
    <w:lvl w:ilvl="6">
      <w:start w:val="1"/>
      <w:numFmt w:val="bullet"/>
      <w:lvlText w:val="•"/>
      <w:lvlJc w:val="left"/>
      <w:pPr>
        <w:ind w:left="2520" w:hanging="360"/>
      </w:pPr>
      <w:rPr>
        <w:rFonts w:ascii="OpenSymbol" w:hAnsi="OpenSymbol"/>
      </w:rPr>
    </w:lvl>
    <w:lvl w:ilvl="7">
      <w:start w:val="1"/>
      <w:numFmt w:val="bullet"/>
      <w:lvlText w:val="◦"/>
      <w:lvlJc w:val="left"/>
      <w:pPr>
        <w:ind w:left="2880" w:hanging="360"/>
      </w:pPr>
      <w:rPr>
        <w:rFonts w:ascii="OpenSymbol" w:hAnsi="OpenSymbol"/>
      </w:rPr>
    </w:lvl>
    <w:lvl w:ilvl="8">
      <w:start w:val="1"/>
      <w:numFmt w:val="bullet"/>
      <w:lvlText w:val="▪"/>
      <w:lvlJc w:val="left"/>
      <w:pPr>
        <w:ind w:left="3240" w:hanging="360"/>
      </w:pPr>
      <w:rPr>
        <w:rFonts w:ascii="OpenSymbol" w:hAnsi="OpenSymbol"/>
      </w:rPr>
    </w:lvl>
  </w:abstractNum>
  <w:abstractNum w:abstractNumId="2" w15:restartNumberingAfterBreak="0">
    <w:nsid w:val="00000003"/>
    <w:multiLevelType w:val="multilevel"/>
    <w:tmpl w:val="00000003"/>
    <w:lvl w:ilvl="0">
      <w:start w:val="5"/>
      <w:numFmt w:val="decimal"/>
      <w:lvlText w:val="%1."/>
      <w:lvlJc w:val="left"/>
      <w:pPr>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00000004"/>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decimal"/>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decimal"/>
      <w:lvlText w:val="%8."/>
      <w:lvlJc w:val="left"/>
      <w:pPr>
        <w:ind w:left="2880" w:hanging="360"/>
      </w:pPr>
      <w:rPr>
        <w:rFonts w:cs="Times New Roman"/>
      </w:rPr>
    </w:lvl>
    <w:lvl w:ilvl="8">
      <w:start w:val="1"/>
      <w:numFmt w:val="decimal"/>
      <w:lvlText w:val="%9."/>
      <w:lvlJc w:val="left"/>
      <w:pPr>
        <w:ind w:left="3240" w:hanging="360"/>
      </w:pPr>
      <w:rPr>
        <w:rFonts w:cs="Times New Roman"/>
      </w:rPr>
    </w:lvl>
  </w:abstractNum>
  <w:abstractNum w:abstractNumId="4" w15:restartNumberingAfterBreak="0">
    <w:nsid w:val="00000005"/>
    <w:multiLevelType w:val="multilevel"/>
    <w:tmpl w:val="00000005"/>
    <w:lvl w:ilvl="0">
      <w:start w:val="8"/>
      <w:numFmt w:val="decimal"/>
      <w:lvlText w:val="%1."/>
      <w:lvlJc w:val="left"/>
      <w:pPr>
        <w:ind w:left="108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decimal"/>
      <w:lvlText w:val="%5."/>
      <w:lvlJc w:val="left"/>
      <w:pPr>
        <w:ind w:left="2520" w:hanging="360"/>
      </w:pPr>
      <w:rPr>
        <w:rFonts w:cs="Times New Roman"/>
      </w:rPr>
    </w:lvl>
    <w:lvl w:ilvl="5">
      <w:start w:val="1"/>
      <w:numFmt w:val="decimal"/>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decimal"/>
      <w:lvlText w:val="%8."/>
      <w:lvlJc w:val="left"/>
      <w:pPr>
        <w:ind w:left="3600" w:hanging="360"/>
      </w:pPr>
      <w:rPr>
        <w:rFonts w:cs="Times New Roman"/>
      </w:rPr>
    </w:lvl>
    <w:lvl w:ilvl="8">
      <w:start w:val="1"/>
      <w:numFmt w:val="decimal"/>
      <w:lvlText w:val="%9."/>
      <w:lvlJc w:val="left"/>
      <w:pPr>
        <w:ind w:left="3960" w:hanging="360"/>
      </w:pPr>
      <w:rPr>
        <w:rFonts w:cs="Times New Roman"/>
      </w:rPr>
    </w:lvl>
  </w:abstractNum>
  <w:abstractNum w:abstractNumId="5" w15:restartNumberingAfterBreak="0">
    <w:nsid w:val="00000006"/>
    <w:multiLevelType w:val="singleLevel"/>
    <w:tmpl w:val="00000006"/>
    <w:name w:val="RTF_Num 9"/>
    <w:lvl w:ilvl="0">
      <w:numFmt w:val="bullet"/>
      <w:lvlText w:val=""/>
      <w:lvlJc w:val="left"/>
      <w:rPr>
        <w:rFonts w:ascii="Symbol" w:hAnsi="Symbol"/>
      </w:rPr>
    </w:lvl>
  </w:abstractNum>
  <w:abstractNum w:abstractNumId="6" w15:restartNumberingAfterBreak="0">
    <w:nsid w:val="00000007"/>
    <w:multiLevelType w:val="singleLevel"/>
    <w:tmpl w:val="00000007"/>
    <w:name w:val="RTF_Num 8"/>
    <w:lvl w:ilvl="0">
      <w:start w:val="3"/>
      <w:numFmt w:val="decimal"/>
      <w:lvlText w:val="%1."/>
      <w:lvlJc w:val="left"/>
      <w:rPr>
        <w:rFonts w:ascii="Arial" w:hAnsi="Arial" w:cs="Times New Roman"/>
      </w:rPr>
    </w:lvl>
  </w:abstractNum>
  <w:abstractNum w:abstractNumId="7" w15:restartNumberingAfterBreak="0">
    <w:nsid w:val="039A6D18"/>
    <w:multiLevelType w:val="hybridMultilevel"/>
    <w:tmpl w:val="A97442B0"/>
    <w:lvl w:ilvl="0" w:tplc="09067AA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051A6BBE"/>
    <w:multiLevelType w:val="hybridMultilevel"/>
    <w:tmpl w:val="01DEE052"/>
    <w:lvl w:ilvl="0" w:tplc="D096C1CC">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2BF5981"/>
    <w:multiLevelType w:val="hybridMultilevel"/>
    <w:tmpl w:val="67E40942"/>
    <w:lvl w:ilvl="0" w:tplc="1984618A">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0811E7"/>
    <w:multiLevelType w:val="hybridMultilevel"/>
    <w:tmpl w:val="E26CF70C"/>
    <w:lvl w:ilvl="0" w:tplc="52808694">
      <w:start w:val="1"/>
      <w:numFmt w:val="bullet"/>
      <w:lvlText w:val="o"/>
      <w:lvlJc w:val="left"/>
      <w:pPr>
        <w:tabs>
          <w:tab w:val="num" w:pos="720"/>
        </w:tabs>
        <w:ind w:left="720" w:hanging="360"/>
      </w:pPr>
      <w:rPr>
        <w:rFonts w:ascii="Courier New" w:hAnsi="Courier New" w:hint="default"/>
      </w:rPr>
    </w:lvl>
    <w:lvl w:ilvl="1" w:tplc="50E0384E">
      <w:start w:val="1"/>
      <w:numFmt w:val="bullet"/>
      <w:lvlText w:val="o"/>
      <w:lvlJc w:val="left"/>
      <w:pPr>
        <w:tabs>
          <w:tab w:val="num" w:pos="1440"/>
        </w:tabs>
        <w:ind w:left="1440" w:hanging="360"/>
      </w:pPr>
      <w:rPr>
        <w:rFonts w:ascii="Courier New" w:hAnsi="Courier New" w:hint="default"/>
      </w:rPr>
    </w:lvl>
    <w:lvl w:ilvl="2" w:tplc="5DB0B916" w:tentative="1">
      <w:start w:val="1"/>
      <w:numFmt w:val="bullet"/>
      <w:lvlText w:val="o"/>
      <w:lvlJc w:val="left"/>
      <w:pPr>
        <w:tabs>
          <w:tab w:val="num" w:pos="2160"/>
        </w:tabs>
        <w:ind w:left="2160" w:hanging="360"/>
      </w:pPr>
      <w:rPr>
        <w:rFonts w:ascii="Courier New" w:hAnsi="Courier New" w:hint="default"/>
      </w:rPr>
    </w:lvl>
    <w:lvl w:ilvl="3" w:tplc="28B4C986" w:tentative="1">
      <w:start w:val="1"/>
      <w:numFmt w:val="bullet"/>
      <w:lvlText w:val="o"/>
      <w:lvlJc w:val="left"/>
      <w:pPr>
        <w:tabs>
          <w:tab w:val="num" w:pos="2880"/>
        </w:tabs>
        <w:ind w:left="2880" w:hanging="360"/>
      </w:pPr>
      <w:rPr>
        <w:rFonts w:ascii="Courier New" w:hAnsi="Courier New" w:hint="default"/>
      </w:rPr>
    </w:lvl>
    <w:lvl w:ilvl="4" w:tplc="BBD0B71A" w:tentative="1">
      <w:start w:val="1"/>
      <w:numFmt w:val="bullet"/>
      <w:lvlText w:val="o"/>
      <w:lvlJc w:val="left"/>
      <w:pPr>
        <w:tabs>
          <w:tab w:val="num" w:pos="3600"/>
        </w:tabs>
        <w:ind w:left="3600" w:hanging="360"/>
      </w:pPr>
      <w:rPr>
        <w:rFonts w:ascii="Courier New" w:hAnsi="Courier New" w:hint="default"/>
      </w:rPr>
    </w:lvl>
    <w:lvl w:ilvl="5" w:tplc="12D623A4" w:tentative="1">
      <w:start w:val="1"/>
      <w:numFmt w:val="bullet"/>
      <w:lvlText w:val="o"/>
      <w:lvlJc w:val="left"/>
      <w:pPr>
        <w:tabs>
          <w:tab w:val="num" w:pos="4320"/>
        </w:tabs>
        <w:ind w:left="4320" w:hanging="360"/>
      </w:pPr>
      <w:rPr>
        <w:rFonts w:ascii="Courier New" w:hAnsi="Courier New" w:hint="default"/>
      </w:rPr>
    </w:lvl>
    <w:lvl w:ilvl="6" w:tplc="D054A1AA" w:tentative="1">
      <w:start w:val="1"/>
      <w:numFmt w:val="bullet"/>
      <w:lvlText w:val="o"/>
      <w:lvlJc w:val="left"/>
      <w:pPr>
        <w:tabs>
          <w:tab w:val="num" w:pos="5040"/>
        </w:tabs>
        <w:ind w:left="5040" w:hanging="360"/>
      </w:pPr>
      <w:rPr>
        <w:rFonts w:ascii="Courier New" w:hAnsi="Courier New" w:hint="default"/>
      </w:rPr>
    </w:lvl>
    <w:lvl w:ilvl="7" w:tplc="9934D594" w:tentative="1">
      <w:start w:val="1"/>
      <w:numFmt w:val="bullet"/>
      <w:lvlText w:val="o"/>
      <w:lvlJc w:val="left"/>
      <w:pPr>
        <w:tabs>
          <w:tab w:val="num" w:pos="5760"/>
        </w:tabs>
        <w:ind w:left="5760" w:hanging="360"/>
      </w:pPr>
      <w:rPr>
        <w:rFonts w:ascii="Courier New" w:hAnsi="Courier New" w:hint="default"/>
      </w:rPr>
    </w:lvl>
    <w:lvl w:ilvl="8" w:tplc="479ED85A"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300750B"/>
    <w:multiLevelType w:val="hybridMultilevel"/>
    <w:tmpl w:val="DC66EA86"/>
    <w:lvl w:ilvl="0" w:tplc="9584718A">
      <w:start w:val="1"/>
      <w:numFmt w:val="bullet"/>
      <w:lvlText w:val=""/>
      <w:lvlJc w:val="left"/>
      <w:pPr>
        <w:tabs>
          <w:tab w:val="num" w:pos="720"/>
        </w:tabs>
        <w:ind w:left="720" w:hanging="360"/>
      </w:pPr>
      <w:rPr>
        <w:rFonts w:ascii="Wingdings" w:hAnsi="Wingdings" w:hint="default"/>
      </w:rPr>
    </w:lvl>
    <w:lvl w:ilvl="1" w:tplc="5074C7DE">
      <w:start w:val="1"/>
      <w:numFmt w:val="bullet"/>
      <w:lvlText w:val=""/>
      <w:lvlJc w:val="left"/>
      <w:pPr>
        <w:tabs>
          <w:tab w:val="num" w:pos="1440"/>
        </w:tabs>
        <w:ind w:left="1440" w:hanging="360"/>
      </w:pPr>
      <w:rPr>
        <w:rFonts w:ascii="Wingdings" w:hAnsi="Wingdings" w:hint="default"/>
      </w:rPr>
    </w:lvl>
    <w:lvl w:ilvl="2" w:tplc="19CAC1D4" w:tentative="1">
      <w:start w:val="1"/>
      <w:numFmt w:val="bullet"/>
      <w:lvlText w:val=""/>
      <w:lvlJc w:val="left"/>
      <w:pPr>
        <w:tabs>
          <w:tab w:val="num" w:pos="2160"/>
        </w:tabs>
        <w:ind w:left="2160" w:hanging="360"/>
      </w:pPr>
      <w:rPr>
        <w:rFonts w:ascii="Wingdings" w:hAnsi="Wingdings" w:hint="default"/>
      </w:rPr>
    </w:lvl>
    <w:lvl w:ilvl="3" w:tplc="7F62745C" w:tentative="1">
      <w:start w:val="1"/>
      <w:numFmt w:val="bullet"/>
      <w:lvlText w:val=""/>
      <w:lvlJc w:val="left"/>
      <w:pPr>
        <w:tabs>
          <w:tab w:val="num" w:pos="2880"/>
        </w:tabs>
        <w:ind w:left="2880" w:hanging="360"/>
      </w:pPr>
      <w:rPr>
        <w:rFonts w:ascii="Wingdings" w:hAnsi="Wingdings" w:hint="default"/>
      </w:rPr>
    </w:lvl>
    <w:lvl w:ilvl="4" w:tplc="78ACCCBA" w:tentative="1">
      <w:start w:val="1"/>
      <w:numFmt w:val="bullet"/>
      <w:lvlText w:val=""/>
      <w:lvlJc w:val="left"/>
      <w:pPr>
        <w:tabs>
          <w:tab w:val="num" w:pos="3600"/>
        </w:tabs>
        <w:ind w:left="3600" w:hanging="360"/>
      </w:pPr>
      <w:rPr>
        <w:rFonts w:ascii="Wingdings" w:hAnsi="Wingdings" w:hint="default"/>
      </w:rPr>
    </w:lvl>
    <w:lvl w:ilvl="5" w:tplc="AC908750" w:tentative="1">
      <w:start w:val="1"/>
      <w:numFmt w:val="bullet"/>
      <w:lvlText w:val=""/>
      <w:lvlJc w:val="left"/>
      <w:pPr>
        <w:tabs>
          <w:tab w:val="num" w:pos="4320"/>
        </w:tabs>
        <w:ind w:left="4320" w:hanging="360"/>
      </w:pPr>
      <w:rPr>
        <w:rFonts w:ascii="Wingdings" w:hAnsi="Wingdings" w:hint="default"/>
      </w:rPr>
    </w:lvl>
    <w:lvl w:ilvl="6" w:tplc="81064732" w:tentative="1">
      <w:start w:val="1"/>
      <w:numFmt w:val="bullet"/>
      <w:lvlText w:val=""/>
      <w:lvlJc w:val="left"/>
      <w:pPr>
        <w:tabs>
          <w:tab w:val="num" w:pos="5040"/>
        </w:tabs>
        <w:ind w:left="5040" w:hanging="360"/>
      </w:pPr>
      <w:rPr>
        <w:rFonts w:ascii="Wingdings" w:hAnsi="Wingdings" w:hint="default"/>
      </w:rPr>
    </w:lvl>
    <w:lvl w:ilvl="7" w:tplc="D8CCC644" w:tentative="1">
      <w:start w:val="1"/>
      <w:numFmt w:val="bullet"/>
      <w:lvlText w:val=""/>
      <w:lvlJc w:val="left"/>
      <w:pPr>
        <w:tabs>
          <w:tab w:val="num" w:pos="5760"/>
        </w:tabs>
        <w:ind w:left="5760" w:hanging="360"/>
      </w:pPr>
      <w:rPr>
        <w:rFonts w:ascii="Wingdings" w:hAnsi="Wingdings" w:hint="default"/>
      </w:rPr>
    </w:lvl>
    <w:lvl w:ilvl="8" w:tplc="9364ED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794C52"/>
    <w:multiLevelType w:val="multilevel"/>
    <w:tmpl w:val="472E3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2520CA"/>
    <w:multiLevelType w:val="hybridMultilevel"/>
    <w:tmpl w:val="1D48D4CC"/>
    <w:lvl w:ilvl="0" w:tplc="3348B8C6">
      <w:start w:val="1"/>
      <w:numFmt w:val="bullet"/>
      <w:lvlText w:val=""/>
      <w:lvlJc w:val="left"/>
      <w:pPr>
        <w:tabs>
          <w:tab w:val="num" w:pos="720"/>
        </w:tabs>
        <w:ind w:left="720" w:hanging="360"/>
      </w:pPr>
      <w:rPr>
        <w:rFonts w:ascii="Symbol" w:hAnsi="Symbol" w:hint="default"/>
      </w:rPr>
    </w:lvl>
    <w:lvl w:ilvl="1" w:tplc="0BF2856E">
      <w:numFmt w:val="bullet"/>
      <w:lvlText w:val=""/>
      <w:lvlJc w:val="left"/>
      <w:pPr>
        <w:tabs>
          <w:tab w:val="num" w:pos="1440"/>
        </w:tabs>
        <w:ind w:left="1440" w:hanging="360"/>
      </w:pPr>
      <w:rPr>
        <w:rFonts w:ascii="Wingdings" w:hAnsi="Wingdings" w:hint="default"/>
      </w:rPr>
    </w:lvl>
    <w:lvl w:ilvl="2" w:tplc="34C0FDA6" w:tentative="1">
      <w:start w:val="1"/>
      <w:numFmt w:val="bullet"/>
      <w:lvlText w:val=""/>
      <w:lvlJc w:val="left"/>
      <w:pPr>
        <w:tabs>
          <w:tab w:val="num" w:pos="2160"/>
        </w:tabs>
        <w:ind w:left="2160" w:hanging="360"/>
      </w:pPr>
      <w:rPr>
        <w:rFonts w:ascii="Symbol" w:hAnsi="Symbol" w:hint="default"/>
      </w:rPr>
    </w:lvl>
    <w:lvl w:ilvl="3" w:tplc="84AE83C8" w:tentative="1">
      <w:start w:val="1"/>
      <w:numFmt w:val="bullet"/>
      <w:lvlText w:val=""/>
      <w:lvlJc w:val="left"/>
      <w:pPr>
        <w:tabs>
          <w:tab w:val="num" w:pos="2880"/>
        </w:tabs>
        <w:ind w:left="2880" w:hanging="360"/>
      </w:pPr>
      <w:rPr>
        <w:rFonts w:ascii="Symbol" w:hAnsi="Symbol" w:hint="default"/>
      </w:rPr>
    </w:lvl>
    <w:lvl w:ilvl="4" w:tplc="1DDE0F7E" w:tentative="1">
      <w:start w:val="1"/>
      <w:numFmt w:val="bullet"/>
      <w:lvlText w:val=""/>
      <w:lvlJc w:val="left"/>
      <w:pPr>
        <w:tabs>
          <w:tab w:val="num" w:pos="3600"/>
        </w:tabs>
        <w:ind w:left="3600" w:hanging="360"/>
      </w:pPr>
      <w:rPr>
        <w:rFonts w:ascii="Symbol" w:hAnsi="Symbol" w:hint="default"/>
      </w:rPr>
    </w:lvl>
    <w:lvl w:ilvl="5" w:tplc="9A1A4EB4" w:tentative="1">
      <w:start w:val="1"/>
      <w:numFmt w:val="bullet"/>
      <w:lvlText w:val=""/>
      <w:lvlJc w:val="left"/>
      <w:pPr>
        <w:tabs>
          <w:tab w:val="num" w:pos="4320"/>
        </w:tabs>
        <w:ind w:left="4320" w:hanging="360"/>
      </w:pPr>
      <w:rPr>
        <w:rFonts w:ascii="Symbol" w:hAnsi="Symbol" w:hint="default"/>
      </w:rPr>
    </w:lvl>
    <w:lvl w:ilvl="6" w:tplc="B03C8B7C" w:tentative="1">
      <w:start w:val="1"/>
      <w:numFmt w:val="bullet"/>
      <w:lvlText w:val=""/>
      <w:lvlJc w:val="left"/>
      <w:pPr>
        <w:tabs>
          <w:tab w:val="num" w:pos="5040"/>
        </w:tabs>
        <w:ind w:left="5040" w:hanging="360"/>
      </w:pPr>
      <w:rPr>
        <w:rFonts w:ascii="Symbol" w:hAnsi="Symbol" w:hint="default"/>
      </w:rPr>
    </w:lvl>
    <w:lvl w:ilvl="7" w:tplc="BC3CE580" w:tentative="1">
      <w:start w:val="1"/>
      <w:numFmt w:val="bullet"/>
      <w:lvlText w:val=""/>
      <w:lvlJc w:val="left"/>
      <w:pPr>
        <w:tabs>
          <w:tab w:val="num" w:pos="5760"/>
        </w:tabs>
        <w:ind w:left="5760" w:hanging="360"/>
      </w:pPr>
      <w:rPr>
        <w:rFonts w:ascii="Symbol" w:hAnsi="Symbol" w:hint="default"/>
      </w:rPr>
    </w:lvl>
    <w:lvl w:ilvl="8" w:tplc="081C742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BA572E9"/>
    <w:multiLevelType w:val="hybridMultilevel"/>
    <w:tmpl w:val="DDC08C44"/>
    <w:lvl w:ilvl="0" w:tplc="16D4153E">
      <w:start w:val="1"/>
      <w:numFmt w:val="decimal"/>
      <w:lvlText w:val="%1-"/>
      <w:lvlJc w:val="left"/>
      <w:pPr>
        <w:tabs>
          <w:tab w:val="num" w:pos="720"/>
        </w:tabs>
        <w:ind w:left="720" w:hanging="360"/>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3875119"/>
    <w:multiLevelType w:val="hybridMultilevel"/>
    <w:tmpl w:val="CD46A518"/>
    <w:lvl w:ilvl="0" w:tplc="F93C1344">
      <w:start w:val="1"/>
      <w:numFmt w:val="bullet"/>
      <w:lvlText w:val="o"/>
      <w:lvlJc w:val="left"/>
      <w:pPr>
        <w:tabs>
          <w:tab w:val="num" w:pos="720"/>
        </w:tabs>
        <w:ind w:left="720" w:hanging="360"/>
      </w:pPr>
      <w:rPr>
        <w:rFonts w:ascii="Courier New" w:hAnsi="Courier New" w:hint="default"/>
      </w:rPr>
    </w:lvl>
    <w:lvl w:ilvl="1" w:tplc="7E2AB868">
      <w:start w:val="1"/>
      <w:numFmt w:val="bullet"/>
      <w:lvlText w:val="o"/>
      <w:lvlJc w:val="left"/>
      <w:pPr>
        <w:tabs>
          <w:tab w:val="num" w:pos="1440"/>
        </w:tabs>
        <w:ind w:left="1440" w:hanging="360"/>
      </w:pPr>
      <w:rPr>
        <w:rFonts w:ascii="Courier New" w:hAnsi="Courier New" w:hint="default"/>
      </w:rPr>
    </w:lvl>
    <w:lvl w:ilvl="2" w:tplc="23223CEC" w:tentative="1">
      <w:start w:val="1"/>
      <w:numFmt w:val="bullet"/>
      <w:lvlText w:val="o"/>
      <w:lvlJc w:val="left"/>
      <w:pPr>
        <w:tabs>
          <w:tab w:val="num" w:pos="2160"/>
        </w:tabs>
        <w:ind w:left="2160" w:hanging="360"/>
      </w:pPr>
      <w:rPr>
        <w:rFonts w:ascii="Courier New" w:hAnsi="Courier New" w:hint="default"/>
      </w:rPr>
    </w:lvl>
    <w:lvl w:ilvl="3" w:tplc="8E1E8E80" w:tentative="1">
      <w:start w:val="1"/>
      <w:numFmt w:val="bullet"/>
      <w:lvlText w:val="o"/>
      <w:lvlJc w:val="left"/>
      <w:pPr>
        <w:tabs>
          <w:tab w:val="num" w:pos="2880"/>
        </w:tabs>
        <w:ind w:left="2880" w:hanging="360"/>
      </w:pPr>
      <w:rPr>
        <w:rFonts w:ascii="Courier New" w:hAnsi="Courier New" w:hint="default"/>
      </w:rPr>
    </w:lvl>
    <w:lvl w:ilvl="4" w:tplc="5E30AC12" w:tentative="1">
      <w:start w:val="1"/>
      <w:numFmt w:val="bullet"/>
      <w:lvlText w:val="o"/>
      <w:lvlJc w:val="left"/>
      <w:pPr>
        <w:tabs>
          <w:tab w:val="num" w:pos="3600"/>
        </w:tabs>
        <w:ind w:left="3600" w:hanging="360"/>
      </w:pPr>
      <w:rPr>
        <w:rFonts w:ascii="Courier New" w:hAnsi="Courier New" w:hint="default"/>
      </w:rPr>
    </w:lvl>
    <w:lvl w:ilvl="5" w:tplc="D116D750" w:tentative="1">
      <w:start w:val="1"/>
      <w:numFmt w:val="bullet"/>
      <w:lvlText w:val="o"/>
      <w:lvlJc w:val="left"/>
      <w:pPr>
        <w:tabs>
          <w:tab w:val="num" w:pos="4320"/>
        </w:tabs>
        <w:ind w:left="4320" w:hanging="360"/>
      </w:pPr>
      <w:rPr>
        <w:rFonts w:ascii="Courier New" w:hAnsi="Courier New" w:hint="default"/>
      </w:rPr>
    </w:lvl>
    <w:lvl w:ilvl="6" w:tplc="AC523C80" w:tentative="1">
      <w:start w:val="1"/>
      <w:numFmt w:val="bullet"/>
      <w:lvlText w:val="o"/>
      <w:lvlJc w:val="left"/>
      <w:pPr>
        <w:tabs>
          <w:tab w:val="num" w:pos="5040"/>
        </w:tabs>
        <w:ind w:left="5040" w:hanging="360"/>
      </w:pPr>
      <w:rPr>
        <w:rFonts w:ascii="Courier New" w:hAnsi="Courier New" w:hint="default"/>
      </w:rPr>
    </w:lvl>
    <w:lvl w:ilvl="7" w:tplc="6762A8DC" w:tentative="1">
      <w:start w:val="1"/>
      <w:numFmt w:val="bullet"/>
      <w:lvlText w:val="o"/>
      <w:lvlJc w:val="left"/>
      <w:pPr>
        <w:tabs>
          <w:tab w:val="num" w:pos="5760"/>
        </w:tabs>
        <w:ind w:left="5760" w:hanging="360"/>
      </w:pPr>
      <w:rPr>
        <w:rFonts w:ascii="Courier New" w:hAnsi="Courier New" w:hint="default"/>
      </w:rPr>
    </w:lvl>
    <w:lvl w:ilvl="8" w:tplc="9BB6007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4442529B"/>
    <w:multiLevelType w:val="hybridMultilevel"/>
    <w:tmpl w:val="733647EC"/>
    <w:lvl w:ilvl="0" w:tplc="05701254">
      <w:numFmt w:val="bullet"/>
      <w:lvlText w:val=""/>
      <w:lvlJc w:val="left"/>
      <w:pPr>
        <w:ind w:left="720" w:hanging="360"/>
      </w:pPr>
      <w:rPr>
        <w:rFonts w:ascii="Wingdings" w:eastAsia="Calibri"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48C1535C"/>
    <w:multiLevelType w:val="hybridMultilevel"/>
    <w:tmpl w:val="516ABD3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D5E5AB4"/>
    <w:multiLevelType w:val="hybridMultilevel"/>
    <w:tmpl w:val="C72C95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465363"/>
    <w:multiLevelType w:val="hybridMultilevel"/>
    <w:tmpl w:val="9324636A"/>
    <w:lvl w:ilvl="0" w:tplc="040C0001">
      <w:start w:val="4"/>
      <w:numFmt w:val="bullet"/>
      <w:lvlText w:val=""/>
      <w:lvlJc w:val="left"/>
      <w:pPr>
        <w:tabs>
          <w:tab w:val="num" w:pos="720"/>
        </w:tabs>
        <w:ind w:left="720" w:hanging="360"/>
      </w:pPr>
      <w:rPr>
        <w:rFonts w:ascii="Symbol" w:eastAsia="Times New Roman" w:hAnsi="Symbol" w:hint="default"/>
      </w:rPr>
    </w:lvl>
    <w:lvl w:ilvl="1" w:tplc="5000A9F4">
      <w:numFmt w:val="bullet"/>
      <w:lvlText w:val=""/>
      <w:lvlJc w:val="left"/>
      <w:pPr>
        <w:tabs>
          <w:tab w:val="num" w:pos="1440"/>
        </w:tabs>
        <w:ind w:left="1440" w:hanging="360"/>
      </w:pPr>
      <w:rPr>
        <w:rFonts w:ascii="Wingdings" w:eastAsia="Times New Roman" w:hAnsi="Wingdings" w:cs="Times New Roman" w:hint="default"/>
        <w:b/>
        <w:color w:val="00008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655435"/>
    <w:multiLevelType w:val="hybridMultilevel"/>
    <w:tmpl w:val="ACBC55B8"/>
    <w:lvl w:ilvl="0" w:tplc="F87688D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E6622C"/>
    <w:multiLevelType w:val="hybridMultilevel"/>
    <w:tmpl w:val="1F52F478"/>
    <w:lvl w:ilvl="0" w:tplc="00AE8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7F09C0"/>
    <w:multiLevelType w:val="hybridMultilevel"/>
    <w:tmpl w:val="5DEA4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BA4D53"/>
    <w:multiLevelType w:val="hybridMultilevel"/>
    <w:tmpl w:val="4D286214"/>
    <w:lvl w:ilvl="0" w:tplc="00AE87BE">
      <w:numFmt w:val="bullet"/>
      <w:lvlText w:val="-"/>
      <w:lvlJc w:val="left"/>
      <w:pPr>
        <w:ind w:left="1004" w:hanging="360"/>
      </w:pPr>
      <w:rPr>
        <w:rFonts w:ascii="Arial" w:eastAsia="Times New Roman" w:hAnsi="Arial" w:cs="Aria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79550730"/>
    <w:multiLevelType w:val="hybridMultilevel"/>
    <w:tmpl w:val="21B0A9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A427B3F"/>
    <w:multiLevelType w:val="hybridMultilevel"/>
    <w:tmpl w:val="FD76435A"/>
    <w:lvl w:ilvl="0" w:tplc="8892DF9C">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C04389"/>
    <w:multiLevelType w:val="hybridMultilevel"/>
    <w:tmpl w:val="2C7610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5"/>
  </w:num>
  <w:num w:numId="9">
    <w:abstractNumId w:val="9"/>
  </w:num>
  <w:num w:numId="10">
    <w:abstractNumId w:val="14"/>
  </w:num>
  <w:num w:numId="11">
    <w:abstractNumId w:val="19"/>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num>
  <w:num w:numId="15">
    <w:abstractNumId w:val="26"/>
  </w:num>
  <w:num w:numId="16">
    <w:abstractNumId w:val="7"/>
  </w:num>
  <w:num w:numId="17">
    <w:abstractNumId w:val="8"/>
  </w:num>
  <w:num w:numId="18">
    <w:abstractNumId w:val="20"/>
  </w:num>
  <w:num w:numId="19">
    <w:abstractNumId w:val="24"/>
  </w:num>
  <w:num w:numId="20">
    <w:abstractNumId w:val="13"/>
  </w:num>
  <w:num w:numId="21">
    <w:abstractNumId w:val="15"/>
  </w:num>
  <w:num w:numId="22">
    <w:abstractNumId w:val="10"/>
  </w:num>
  <w:num w:numId="23">
    <w:abstractNumId w:val="11"/>
  </w:num>
  <w:num w:numId="24">
    <w:abstractNumId w:val="21"/>
  </w:num>
  <w:num w:numId="25">
    <w:abstractNumId w:val="23"/>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B6E"/>
    <w:rsid w:val="00016E75"/>
    <w:rsid w:val="00021802"/>
    <w:rsid w:val="000432C3"/>
    <w:rsid w:val="0005459A"/>
    <w:rsid w:val="00057C4E"/>
    <w:rsid w:val="00063F21"/>
    <w:rsid w:val="0007351F"/>
    <w:rsid w:val="000736B8"/>
    <w:rsid w:val="00080354"/>
    <w:rsid w:val="000823A6"/>
    <w:rsid w:val="000914CA"/>
    <w:rsid w:val="000C3C1F"/>
    <w:rsid w:val="000C3E3B"/>
    <w:rsid w:val="000D17BA"/>
    <w:rsid w:val="000D1E58"/>
    <w:rsid w:val="000E2507"/>
    <w:rsid w:val="000E2E9B"/>
    <w:rsid w:val="00104EFE"/>
    <w:rsid w:val="00136769"/>
    <w:rsid w:val="00142333"/>
    <w:rsid w:val="0014314C"/>
    <w:rsid w:val="001549F2"/>
    <w:rsid w:val="00155C2A"/>
    <w:rsid w:val="0016345F"/>
    <w:rsid w:val="00170D2D"/>
    <w:rsid w:val="0017666C"/>
    <w:rsid w:val="00177C3B"/>
    <w:rsid w:val="0019590E"/>
    <w:rsid w:val="00196B55"/>
    <w:rsid w:val="0019726A"/>
    <w:rsid w:val="001A763C"/>
    <w:rsid w:val="001D02CF"/>
    <w:rsid w:val="001D567A"/>
    <w:rsid w:val="001D5CB5"/>
    <w:rsid w:val="001E281E"/>
    <w:rsid w:val="001F391A"/>
    <w:rsid w:val="001F4603"/>
    <w:rsid w:val="001F513C"/>
    <w:rsid w:val="00221D91"/>
    <w:rsid w:val="00222C9E"/>
    <w:rsid w:val="00225AFA"/>
    <w:rsid w:val="00227BEC"/>
    <w:rsid w:val="00232348"/>
    <w:rsid w:val="00246F1A"/>
    <w:rsid w:val="00247EA3"/>
    <w:rsid w:val="002523D6"/>
    <w:rsid w:val="00262676"/>
    <w:rsid w:val="00262A56"/>
    <w:rsid w:val="00262BB3"/>
    <w:rsid w:val="002651C8"/>
    <w:rsid w:val="002674E7"/>
    <w:rsid w:val="00271579"/>
    <w:rsid w:val="002877C2"/>
    <w:rsid w:val="002956F0"/>
    <w:rsid w:val="002A2DFA"/>
    <w:rsid w:val="002B456D"/>
    <w:rsid w:val="002D34B2"/>
    <w:rsid w:val="002D448F"/>
    <w:rsid w:val="002E6EBD"/>
    <w:rsid w:val="00302EF3"/>
    <w:rsid w:val="003064E8"/>
    <w:rsid w:val="00316568"/>
    <w:rsid w:val="00323B7E"/>
    <w:rsid w:val="00324CA7"/>
    <w:rsid w:val="00332464"/>
    <w:rsid w:val="00351C64"/>
    <w:rsid w:val="003544FE"/>
    <w:rsid w:val="00354FA3"/>
    <w:rsid w:val="00357B5C"/>
    <w:rsid w:val="00365634"/>
    <w:rsid w:val="00371D33"/>
    <w:rsid w:val="00380A07"/>
    <w:rsid w:val="00386623"/>
    <w:rsid w:val="003874F0"/>
    <w:rsid w:val="003B60AF"/>
    <w:rsid w:val="003C4D22"/>
    <w:rsid w:val="003D53A4"/>
    <w:rsid w:val="003E62C2"/>
    <w:rsid w:val="003F2071"/>
    <w:rsid w:val="003F672B"/>
    <w:rsid w:val="00400D7A"/>
    <w:rsid w:val="00403DF2"/>
    <w:rsid w:val="00405D00"/>
    <w:rsid w:val="0041028F"/>
    <w:rsid w:val="00412B77"/>
    <w:rsid w:val="00422828"/>
    <w:rsid w:val="004228CC"/>
    <w:rsid w:val="00423CFD"/>
    <w:rsid w:val="0044678D"/>
    <w:rsid w:val="00455101"/>
    <w:rsid w:val="00467B6E"/>
    <w:rsid w:val="00477067"/>
    <w:rsid w:val="00481BFA"/>
    <w:rsid w:val="00481CD7"/>
    <w:rsid w:val="004877CE"/>
    <w:rsid w:val="004A77F4"/>
    <w:rsid w:val="004B634E"/>
    <w:rsid w:val="004C1758"/>
    <w:rsid w:val="004E02A4"/>
    <w:rsid w:val="005010BF"/>
    <w:rsid w:val="005029CC"/>
    <w:rsid w:val="00511843"/>
    <w:rsid w:val="00527C06"/>
    <w:rsid w:val="005365AB"/>
    <w:rsid w:val="00540482"/>
    <w:rsid w:val="00553946"/>
    <w:rsid w:val="00557F7B"/>
    <w:rsid w:val="0056630B"/>
    <w:rsid w:val="005671EF"/>
    <w:rsid w:val="005801E5"/>
    <w:rsid w:val="00583EBE"/>
    <w:rsid w:val="0058487E"/>
    <w:rsid w:val="00591E86"/>
    <w:rsid w:val="005944D3"/>
    <w:rsid w:val="0059497D"/>
    <w:rsid w:val="005C05C2"/>
    <w:rsid w:val="005D02E5"/>
    <w:rsid w:val="005D6FC2"/>
    <w:rsid w:val="005E13F1"/>
    <w:rsid w:val="005E3829"/>
    <w:rsid w:val="005F22DF"/>
    <w:rsid w:val="005F5771"/>
    <w:rsid w:val="00606DEB"/>
    <w:rsid w:val="00612EEC"/>
    <w:rsid w:val="00616350"/>
    <w:rsid w:val="006860EA"/>
    <w:rsid w:val="00694499"/>
    <w:rsid w:val="006969BC"/>
    <w:rsid w:val="006B6470"/>
    <w:rsid w:val="006C5AED"/>
    <w:rsid w:val="006D46A3"/>
    <w:rsid w:val="006E4EA2"/>
    <w:rsid w:val="006E6F7E"/>
    <w:rsid w:val="006F0B72"/>
    <w:rsid w:val="0070126A"/>
    <w:rsid w:val="0072407F"/>
    <w:rsid w:val="007371DC"/>
    <w:rsid w:val="00746B89"/>
    <w:rsid w:val="00751FD6"/>
    <w:rsid w:val="00764193"/>
    <w:rsid w:val="00775FBD"/>
    <w:rsid w:val="007B3048"/>
    <w:rsid w:val="007C0AEF"/>
    <w:rsid w:val="007C10FA"/>
    <w:rsid w:val="007D4B6E"/>
    <w:rsid w:val="007E2F0A"/>
    <w:rsid w:val="007E6918"/>
    <w:rsid w:val="007E78D0"/>
    <w:rsid w:val="007F5581"/>
    <w:rsid w:val="008014BF"/>
    <w:rsid w:val="0080306C"/>
    <w:rsid w:val="00824C1D"/>
    <w:rsid w:val="00832CDA"/>
    <w:rsid w:val="00840478"/>
    <w:rsid w:val="008457D1"/>
    <w:rsid w:val="0084580B"/>
    <w:rsid w:val="00853A3A"/>
    <w:rsid w:val="008544F1"/>
    <w:rsid w:val="00873CF2"/>
    <w:rsid w:val="00880E14"/>
    <w:rsid w:val="00884613"/>
    <w:rsid w:val="00885304"/>
    <w:rsid w:val="00886BA5"/>
    <w:rsid w:val="00894B29"/>
    <w:rsid w:val="008A4E64"/>
    <w:rsid w:val="008C4398"/>
    <w:rsid w:val="008D23FB"/>
    <w:rsid w:val="008D3BD7"/>
    <w:rsid w:val="008D7C93"/>
    <w:rsid w:val="008E138A"/>
    <w:rsid w:val="008E3838"/>
    <w:rsid w:val="008F1F42"/>
    <w:rsid w:val="00902914"/>
    <w:rsid w:val="0090313B"/>
    <w:rsid w:val="00904D3B"/>
    <w:rsid w:val="00931A81"/>
    <w:rsid w:val="009350E0"/>
    <w:rsid w:val="0093751C"/>
    <w:rsid w:val="0094227D"/>
    <w:rsid w:val="00947CC7"/>
    <w:rsid w:val="00955AD7"/>
    <w:rsid w:val="009572E3"/>
    <w:rsid w:val="00957AA2"/>
    <w:rsid w:val="00961E14"/>
    <w:rsid w:val="00964C71"/>
    <w:rsid w:val="009A0CF9"/>
    <w:rsid w:val="009A7CD2"/>
    <w:rsid w:val="009B2FD2"/>
    <w:rsid w:val="009C0B8F"/>
    <w:rsid w:val="009C3DF7"/>
    <w:rsid w:val="009D0D06"/>
    <w:rsid w:val="009D2577"/>
    <w:rsid w:val="009D763A"/>
    <w:rsid w:val="009E12E3"/>
    <w:rsid w:val="009E14C9"/>
    <w:rsid w:val="009E19C3"/>
    <w:rsid w:val="00A01072"/>
    <w:rsid w:val="00A11A78"/>
    <w:rsid w:val="00A12EAE"/>
    <w:rsid w:val="00A45B68"/>
    <w:rsid w:val="00A60837"/>
    <w:rsid w:val="00A61E73"/>
    <w:rsid w:val="00A6655D"/>
    <w:rsid w:val="00A84ACF"/>
    <w:rsid w:val="00A9213A"/>
    <w:rsid w:val="00A93A9A"/>
    <w:rsid w:val="00AC6736"/>
    <w:rsid w:val="00AD545E"/>
    <w:rsid w:val="00AE451E"/>
    <w:rsid w:val="00AF101D"/>
    <w:rsid w:val="00B13BED"/>
    <w:rsid w:val="00B203D9"/>
    <w:rsid w:val="00B336C5"/>
    <w:rsid w:val="00B46F06"/>
    <w:rsid w:val="00B6500B"/>
    <w:rsid w:val="00B763B8"/>
    <w:rsid w:val="00B9729D"/>
    <w:rsid w:val="00BA4362"/>
    <w:rsid w:val="00BA5A21"/>
    <w:rsid w:val="00BB46E9"/>
    <w:rsid w:val="00BB7302"/>
    <w:rsid w:val="00BC3F26"/>
    <w:rsid w:val="00BD20FA"/>
    <w:rsid w:val="00BD2974"/>
    <w:rsid w:val="00BE6C36"/>
    <w:rsid w:val="00BF1039"/>
    <w:rsid w:val="00BF6B2E"/>
    <w:rsid w:val="00BF7157"/>
    <w:rsid w:val="00C01CF7"/>
    <w:rsid w:val="00C0647A"/>
    <w:rsid w:val="00C43932"/>
    <w:rsid w:val="00C54F18"/>
    <w:rsid w:val="00C575EF"/>
    <w:rsid w:val="00C64FF6"/>
    <w:rsid w:val="00C726C4"/>
    <w:rsid w:val="00C76B9B"/>
    <w:rsid w:val="00C77456"/>
    <w:rsid w:val="00C90A42"/>
    <w:rsid w:val="00C94393"/>
    <w:rsid w:val="00CA6EA5"/>
    <w:rsid w:val="00CA76CF"/>
    <w:rsid w:val="00CC0459"/>
    <w:rsid w:val="00CC7702"/>
    <w:rsid w:val="00CD052E"/>
    <w:rsid w:val="00CE4FB1"/>
    <w:rsid w:val="00CE5DD9"/>
    <w:rsid w:val="00CF3A73"/>
    <w:rsid w:val="00CF67B7"/>
    <w:rsid w:val="00CF7AD1"/>
    <w:rsid w:val="00D11225"/>
    <w:rsid w:val="00D211ED"/>
    <w:rsid w:val="00D21354"/>
    <w:rsid w:val="00D442B5"/>
    <w:rsid w:val="00D47831"/>
    <w:rsid w:val="00D5155F"/>
    <w:rsid w:val="00D5421D"/>
    <w:rsid w:val="00D5578E"/>
    <w:rsid w:val="00D8211B"/>
    <w:rsid w:val="00D8329B"/>
    <w:rsid w:val="00DB4B9B"/>
    <w:rsid w:val="00DB7F28"/>
    <w:rsid w:val="00DD68F4"/>
    <w:rsid w:val="00DF4C6F"/>
    <w:rsid w:val="00E147D7"/>
    <w:rsid w:val="00E17D40"/>
    <w:rsid w:val="00E2167E"/>
    <w:rsid w:val="00E321B1"/>
    <w:rsid w:val="00E50B02"/>
    <w:rsid w:val="00E52E32"/>
    <w:rsid w:val="00E5769C"/>
    <w:rsid w:val="00E709C8"/>
    <w:rsid w:val="00E71708"/>
    <w:rsid w:val="00EB3482"/>
    <w:rsid w:val="00EB66EA"/>
    <w:rsid w:val="00EC2C44"/>
    <w:rsid w:val="00EC349F"/>
    <w:rsid w:val="00EC7AA4"/>
    <w:rsid w:val="00ED4381"/>
    <w:rsid w:val="00EF1B6E"/>
    <w:rsid w:val="00F0019C"/>
    <w:rsid w:val="00F00528"/>
    <w:rsid w:val="00F035D6"/>
    <w:rsid w:val="00F12C4C"/>
    <w:rsid w:val="00F2034A"/>
    <w:rsid w:val="00F31CA6"/>
    <w:rsid w:val="00F32FC7"/>
    <w:rsid w:val="00F40AF1"/>
    <w:rsid w:val="00F42E27"/>
    <w:rsid w:val="00F46000"/>
    <w:rsid w:val="00F56480"/>
    <w:rsid w:val="00F56622"/>
    <w:rsid w:val="00F61EBF"/>
    <w:rsid w:val="00F8446C"/>
    <w:rsid w:val="00F858D9"/>
    <w:rsid w:val="00F922C5"/>
    <w:rsid w:val="00FA162D"/>
    <w:rsid w:val="00FA7BED"/>
    <w:rsid w:val="00FC1109"/>
    <w:rsid w:val="00FC4531"/>
    <w:rsid w:val="00FC6720"/>
    <w:rsid w:val="00FD24A6"/>
    <w:rsid w:val="00FD26B8"/>
    <w:rsid w:val="00FE3078"/>
    <w:rsid w:val="00FE5D80"/>
    <w:rsid w:val="00FE6881"/>
    <w:rsid w:val="00FF06FF"/>
    <w:rsid w:val="00FF1E7E"/>
    <w:rsid w:val="00FF3555"/>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B0210A"/>
  <w15:chartTrackingRefBased/>
  <w15:docId w15:val="{E8A786A4-DDB5-4863-AA4E-BDE34F94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N w:val="0"/>
      <w:adjustRightInd w:val="0"/>
    </w:pPr>
    <w:rPr>
      <w:sz w:val="24"/>
      <w:szCs w:val="24"/>
    </w:rPr>
  </w:style>
  <w:style w:type="paragraph" w:styleId="Titre1">
    <w:name w:val="heading 1"/>
    <w:basedOn w:val="Normal"/>
    <w:next w:val="Normal"/>
    <w:link w:val="Titre1Car"/>
    <w:qFormat/>
    <w:rsid w:val="002877C2"/>
    <w:pPr>
      <w:keepNext/>
      <w:spacing w:before="240" w:after="60"/>
      <w:outlineLvl w:val="0"/>
    </w:pPr>
    <w:rPr>
      <w:rFonts w:ascii="Calibri Light" w:hAnsi="Calibri Light"/>
      <w:b/>
      <w:bCs/>
      <w:kern w:val="32"/>
      <w:sz w:val="32"/>
      <w:szCs w:val="32"/>
    </w:rPr>
  </w:style>
  <w:style w:type="paragraph" w:styleId="Titre2">
    <w:name w:val="heading 2"/>
    <w:basedOn w:val="Normal"/>
    <w:qFormat/>
    <w:rsid w:val="00365634"/>
    <w:pPr>
      <w:widowControl/>
      <w:autoSpaceDN/>
      <w:adjustRightInd/>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link w:val="CorpsdetexteCar"/>
    <w:pPr>
      <w:spacing w:after="120"/>
    </w:pPr>
  </w:style>
  <w:style w:type="paragraph" w:styleId="Liste">
    <w:name w:val="List"/>
    <w:basedOn w:val="Corpsdetexte"/>
    <w:rPr>
      <w:rFonts w:cs="Tahoma"/>
    </w:rPr>
  </w:style>
  <w:style w:type="paragraph" w:styleId="Lgende">
    <w:name w:val="caption"/>
    <w:basedOn w:val="Normal"/>
    <w:qFormat/>
    <w:pPr>
      <w:spacing w:before="120" w:after="120"/>
    </w:pPr>
    <w:rPr>
      <w:rFonts w:cs="Tahoma"/>
      <w:i/>
      <w:iCs/>
    </w:rPr>
  </w:style>
  <w:style w:type="paragraph" w:customStyle="1" w:styleId="Index">
    <w:name w:val="Index"/>
    <w:basedOn w:val="Normal"/>
    <w:rPr>
      <w:rFonts w:cs="Tahoma"/>
    </w:rPr>
  </w:style>
  <w:style w:type="paragraph" w:styleId="NormalWeb">
    <w:name w:val="Normal (Web)"/>
    <w:basedOn w:val="Normal"/>
    <w:pPr>
      <w:spacing w:before="100" w:after="100"/>
    </w:pPr>
  </w:style>
  <w:style w:type="paragraph" w:customStyle="1" w:styleId="TableContents">
    <w:name w:val="Table Contents"/>
    <w:basedOn w:val="Normal"/>
  </w:style>
  <w:style w:type="paragraph" w:customStyle="1" w:styleId="TableHeading">
    <w:name w:val="Table Heading"/>
    <w:basedOn w:val="TableContents"/>
    <w:pPr>
      <w:jc w:val="center"/>
    </w:pPr>
    <w:rPr>
      <w:b/>
      <w:bCs/>
    </w:rPr>
  </w:style>
  <w:style w:type="paragraph" w:styleId="Pieddepage">
    <w:name w:val="footer"/>
    <w:basedOn w:val="Normal"/>
    <w:link w:val="PieddepageCar"/>
    <w:uiPriority w:val="99"/>
    <w:pPr>
      <w:tabs>
        <w:tab w:val="center" w:pos="4703"/>
        <w:tab w:val="right" w:pos="9406"/>
      </w:tabs>
    </w:pPr>
  </w:style>
  <w:style w:type="character" w:customStyle="1" w:styleId="RTFNum31">
    <w:name w:val="RTF_Num 3 1"/>
  </w:style>
  <w:style w:type="character" w:customStyle="1" w:styleId="RTFNum311">
    <w:name w:val="RTF_Num 3 11"/>
    <w:rPr>
      <w:rFonts w:ascii="Arial" w:hAnsi="Arial"/>
    </w:rPr>
  </w:style>
  <w:style w:type="character" w:customStyle="1" w:styleId="RTFNum41">
    <w:name w:val="RTF_Num 4 1"/>
    <w:rPr>
      <w:rFonts w:ascii="Arial" w:hAnsi="Arial"/>
    </w:rPr>
  </w:style>
  <w:style w:type="character" w:customStyle="1" w:styleId="RTFNum51">
    <w:name w:val="RTF_Num 5 1"/>
    <w:rPr>
      <w:rFonts w:ascii="Symbol" w:hAnsi="Symbol"/>
    </w:rPr>
  </w:style>
  <w:style w:type="character" w:customStyle="1" w:styleId="RTFNum52">
    <w:name w:val="RTF_Num 5 2"/>
    <w:rPr>
      <w:rFonts w:ascii="Courier New" w:hAnsi="Courier New"/>
    </w:rPr>
  </w:style>
  <w:style w:type="character" w:customStyle="1" w:styleId="RTFNum53">
    <w:name w:val="RTF_Num 5 3"/>
    <w:rPr>
      <w:rFonts w:ascii="Wingdings" w:hAnsi="Wingdings"/>
    </w:rPr>
  </w:style>
  <w:style w:type="character" w:customStyle="1" w:styleId="RTFNum54">
    <w:name w:val="RTF_Num 5 4"/>
    <w:rPr>
      <w:rFonts w:ascii="Symbol" w:hAnsi="Symbol"/>
    </w:rPr>
  </w:style>
  <w:style w:type="character" w:customStyle="1" w:styleId="RTFNum55">
    <w:name w:val="RTF_Num 5 5"/>
    <w:rPr>
      <w:rFonts w:ascii="Courier New" w:hAnsi="Courier New"/>
    </w:rPr>
  </w:style>
  <w:style w:type="character" w:customStyle="1" w:styleId="RTFNum56">
    <w:name w:val="RTF_Num 5 6"/>
    <w:rPr>
      <w:rFonts w:ascii="Wingdings" w:hAnsi="Wingdings"/>
    </w:rPr>
  </w:style>
  <w:style w:type="character" w:customStyle="1" w:styleId="RTFNum57">
    <w:name w:val="RTF_Num 5 7"/>
    <w:rPr>
      <w:rFonts w:ascii="Symbol" w:hAnsi="Symbol"/>
    </w:rPr>
  </w:style>
  <w:style w:type="character" w:customStyle="1" w:styleId="RTFNum58">
    <w:name w:val="RTF_Num 5 8"/>
    <w:rPr>
      <w:rFonts w:ascii="Courier New" w:hAnsi="Courier New"/>
    </w:rPr>
  </w:style>
  <w:style w:type="character" w:customStyle="1" w:styleId="RTFNum59">
    <w:name w:val="RTF_Num 5 9"/>
    <w:rPr>
      <w:rFonts w:ascii="Wingdings" w:hAnsi="Wingdings"/>
    </w:rPr>
  </w:style>
  <w:style w:type="character" w:customStyle="1" w:styleId="RTFNum61">
    <w:name w:val="RTF_Num 6 1"/>
    <w:rPr>
      <w:rFonts w:ascii="Arial" w:hAnsi="Arial"/>
    </w:rPr>
  </w:style>
  <w:style w:type="character" w:customStyle="1" w:styleId="RTFNum71">
    <w:name w:val="RTF_Num 7 1"/>
    <w:rPr>
      <w:rFonts w:ascii="Arial" w:hAnsi="Arial"/>
    </w:rPr>
  </w:style>
  <w:style w:type="character" w:customStyle="1" w:styleId="RTFNum91">
    <w:name w:val="RTF_Num 9 1"/>
    <w:rPr>
      <w:rFonts w:ascii="Symbol" w:hAnsi="Symbol"/>
    </w:rPr>
  </w:style>
  <w:style w:type="character" w:customStyle="1" w:styleId="Internetlink">
    <w:name w:val="Internet link"/>
    <w:rPr>
      <w:rFonts w:cs="Times New Roman"/>
      <w:color w:val="0000FF"/>
      <w:u w:val="single"/>
    </w:rPr>
  </w:style>
  <w:style w:type="character" w:customStyle="1" w:styleId="StrongEmphasis">
    <w:name w:val="Strong Emphasis"/>
    <w:rPr>
      <w:rFonts w:cs="Times New Roman"/>
      <w:b/>
      <w:bCs/>
    </w:rPr>
  </w:style>
  <w:style w:type="character" w:customStyle="1" w:styleId="NumberingSymbols">
    <w:name w:val="Numbering Symbols"/>
  </w:style>
  <w:style w:type="character" w:customStyle="1" w:styleId="BulletSymbols">
    <w:name w:val="Bullet Symbols"/>
    <w:rPr>
      <w:rFonts w:ascii="OpenSymbol" w:hAnsi="OpenSymbol"/>
    </w:rPr>
  </w:style>
  <w:style w:type="character" w:styleId="Lienhypertexte">
    <w:name w:val="Hyperlink"/>
    <w:rsid w:val="00365634"/>
    <w:rPr>
      <w:rFonts w:cs="Times New Roman"/>
      <w:color w:val="0000FF"/>
      <w:u w:val="single"/>
    </w:rPr>
  </w:style>
  <w:style w:type="character" w:styleId="Numrodepage">
    <w:name w:val="page number"/>
    <w:basedOn w:val="Policepardfaut"/>
    <w:rsid w:val="001F513C"/>
  </w:style>
  <w:style w:type="paragraph" w:styleId="En-tte">
    <w:name w:val="header"/>
    <w:basedOn w:val="Normal"/>
    <w:link w:val="En-tteCar"/>
    <w:rsid w:val="001F513C"/>
    <w:pPr>
      <w:tabs>
        <w:tab w:val="center" w:pos="4536"/>
        <w:tab w:val="right" w:pos="9072"/>
      </w:tabs>
    </w:pPr>
  </w:style>
  <w:style w:type="character" w:customStyle="1" w:styleId="En-tteCar">
    <w:name w:val="En-tête Car"/>
    <w:link w:val="En-tte"/>
    <w:locked/>
    <w:rsid w:val="00F31CA6"/>
    <w:rPr>
      <w:sz w:val="24"/>
      <w:szCs w:val="24"/>
      <w:lang w:val="fr-FR" w:eastAsia="fr-FR" w:bidi="ar-SA"/>
    </w:rPr>
  </w:style>
  <w:style w:type="paragraph" w:customStyle="1" w:styleId="msolistparagraph0">
    <w:name w:val="msolistparagraph"/>
    <w:basedOn w:val="Normal"/>
    <w:rsid w:val="00FF6A15"/>
    <w:pPr>
      <w:widowControl/>
      <w:autoSpaceDN/>
      <w:adjustRightInd/>
      <w:ind w:left="720"/>
    </w:pPr>
    <w:rPr>
      <w:rFonts w:ascii="Calibri" w:hAnsi="Calibri"/>
      <w:sz w:val="22"/>
      <w:szCs w:val="22"/>
    </w:rPr>
  </w:style>
  <w:style w:type="paragraph" w:styleId="TM1">
    <w:name w:val="toc 1"/>
    <w:basedOn w:val="Normal"/>
    <w:next w:val="Normal"/>
    <w:autoRedefine/>
    <w:semiHidden/>
    <w:rsid w:val="00BA5A21"/>
  </w:style>
  <w:style w:type="paragraph" w:customStyle="1" w:styleId="spip">
    <w:name w:val="spip"/>
    <w:basedOn w:val="Normal"/>
    <w:rsid w:val="00BF6B2E"/>
    <w:pPr>
      <w:widowControl/>
      <w:autoSpaceDN/>
      <w:adjustRightInd/>
      <w:spacing w:before="75" w:after="75"/>
    </w:pPr>
  </w:style>
  <w:style w:type="character" w:styleId="lev">
    <w:name w:val="Strong"/>
    <w:qFormat/>
    <w:rsid w:val="009D763A"/>
    <w:rPr>
      <w:b/>
      <w:bCs/>
    </w:rPr>
  </w:style>
  <w:style w:type="paragraph" w:styleId="Textedebulles">
    <w:name w:val="Balloon Text"/>
    <w:basedOn w:val="Normal"/>
    <w:link w:val="TextedebullesCar"/>
    <w:rsid w:val="00EF1B6E"/>
    <w:rPr>
      <w:rFonts w:ascii="Tahoma" w:hAnsi="Tahoma" w:cs="Tahoma"/>
      <w:sz w:val="16"/>
      <w:szCs w:val="16"/>
    </w:rPr>
  </w:style>
  <w:style w:type="character" w:customStyle="1" w:styleId="TextedebullesCar">
    <w:name w:val="Texte de bulles Car"/>
    <w:link w:val="Textedebulles"/>
    <w:rsid w:val="00EF1B6E"/>
    <w:rPr>
      <w:rFonts w:ascii="Tahoma" w:hAnsi="Tahoma" w:cs="Tahoma"/>
      <w:sz w:val="16"/>
      <w:szCs w:val="16"/>
    </w:rPr>
  </w:style>
  <w:style w:type="paragraph" w:styleId="Paragraphedeliste">
    <w:name w:val="List Paragraph"/>
    <w:basedOn w:val="Normal"/>
    <w:uiPriority w:val="34"/>
    <w:qFormat/>
    <w:rsid w:val="003E62C2"/>
    <w:pPr>
      <w:widowControl/>
      <w:autoSpaceDN/>
      <w:adjustRightInd/>
      <w:spacing w:after="160" w:line="259" w:lineRule="auto"/>
      <w:ind w:left="720"/>
      <w:contextualSpacing/>
    </w:pPr>
    <w:rPr>
      <w:rFonts w:ascii="Calibri" w:eastAsia="Calibri" w:hAnsi="Calibri"/>
      <w:sz w:val="22"/>
      <w:szCs w:val="22"/>
      <w:lang w:eastAsia="en-US"/>
    </w:rPr>
  </w:style>
  <w:style w:type="character" w:customStyle="1" w:styleId="CorpsdetexteCar">
    <w:name w:val="Corps de texte Car"/>
    <w:link w:val="Corpsdetexte"/>
    <w:rsid w:val="002877C2"/>
    <w:rPr>
      <w:sz w:val="24"/>
      <w:szCs w:val="24"/>
    </w:rPr>
  </w:style>
  <w:style w:type="character" w:customStyle="1" w:styleId="Titre1Car">
    <w:name w:val="Titre 1 Car"/>
    <w:link w:val="Titre1"/>
    <w:rsid w:val="002877C2"/>
    <w:rPr>
      <w:rFonts w:ascii="Calibri Light" w:eastAsia="Times New Roman" w:hAnsi="Calibri Light" w:cs="Times New Roman"/>
      <w:b/>
      <w:bCs/>
      <w:kern w:val="32"/>
      <w:sz w:val="32"/>
      <w:szCs w:val="32"/>
    </w:rPr>
  </w:style>
  <w:style w:type="paragraph" w:customStyle="1" w:styleId="Contenudetableau">
    <w:name w:val="Contenu de tableau"/>
    <w:basedOn w:val="Normal"/>
    <w:rsid w:val="002877C2"/>
    <w:pPr>
      <w:suppressLineNumbers/>
      <w:suppressAutoHyphens/>
      <w:autoSpaceDN/>
      <w:adjustRightInd/>
    </w:pPr>
    <w:rPr>
      <w:rFonts w:ascii="Times" w:eastAsia="DejaVuSans" w:hAnsi="Times"/>
      <w:kern w:val="1"/>
    </w:rPr>
  </w:style>
  <w:style w:type="table" w:styleId="Grilledutableau">
    <w:name w:val="Table Grid"/>
    <w:basedOn w:val="TableauNormal"/>
    <w:uiPriority w:val="39"/>
    <w:rsid w:val="00E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ffetsdetableau3D2">
    <w:name w:val="Table 3D effects 2"/>
    <w:basedOn w:val="TableauNormal"/>
    <w:rsid w:val="00E17D40"/>
    <w:pPr>
      <w:widowControl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lor2">
    <w:name w:val="Table Colorful 2"/>
    <w:basedOn w:val="TableauNormal"/>
    <w:rsid w:val="002D34B2"/>
    <w:pPr>
      <w:widowControl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ieddepageCar">
    <w:name w:val="Pied de page Car"/>
    <w:basedOn w:val="Policepardfaut"/>
    <w:link w:val="Pieddepage"/>
    <w:uiPriority w:val="99"/>
    <w:rsid w:val="00F32F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3093741">
      <w:bodyDiv w:val="1"/>
      <w:marLeft w:val="0"/>
      <w:marRight w:val="0"/>
      <w:marTop w:val="0"/>
      <w:marBottom w:val="0"/>
      <w:divBdr>
        <w:top w:val="none" w:sz="0" w:space="0" w:color="auto"/>
        <w:left w:val="none" w:sz="0" w:space="0" w:color="auto"/>
        <w:bottom w:val="none" w:sz="0" w:space="0" w:color="auto"/>
        <w:right w:val="none" w:sz="0" w:space="0" w:color="auto"/>
      </w:divBdr>
      <w:divsChild>
        <w:div w:id="515925046">
          <w:marLeft w:val="150"/>
          <w:marRight w:val="0"/>
          <w:marTop w:val="0"/>
          <w:marBottom w:val="300"/>
          <w:divBdr>
            <w:top w:val="none" w:sz="0" w:space="0" w:color="auto"/>
            <w:left w:val="none" w:sz="0" w:space="0" w:color="auto"/>
            <w:bottom w:val="single" w:sz="6" w:space="0" w:color="D0D0D0"/>
            <w:right w:val="none" w:sz="0" w:space="0" w:color="auto"/>
          </w:divBdr>
        </w:div>
      </w:divsChild>
    </w:div>
    <w:div w:id="201866593">
      <w:bodyDiv w:val="1"/>
      <w:marLeft w:val="0"/>
      <w:marRight w:val="0"/>
      <w:marTop w:val="0"/>
      <w:marBottom w:val="0"/>
      <w:divBdr>
        <w:top w:val="none" w:sz="0" w:space="0" w:color="auto"/>
        <w:left w:val="none" w:sz="0" w:space="0" w:color="auto"/>
        <w:bottom w:val="none" w:sz="0" w:space="0" w:color="auto"/>
        <w:right w:val="none" w:sz="0" w:space="0" w:color="auto"/>
      </w:divBdr>
      <w:divsChild>
        <w:div w:id="966349176">
          <w:marLeft w:val="0"/>
          <w:marRight w:val="0"/>
          <w:marTop w:val="0"/>
          <w:marBottom w:val="0"/>
          <w:divBdr>
            <w:top w:val="none" w:sz="0" w:space="0" w:color="auto"/>
            <w:left w:val="none" w:sz="0" w:space="0" w:color="auto"/>
            <w:bottom w:val="none" w:sz="0" w:space="0" w:color="auto"/>
            <w:right w:val="none" w:sz="0" w:space="0" w:color="auto"/>
          </w:divBdr>
          <w:divsChild>
            <w:div w:id="1631667456">
              <w:marLeft w:val="0"/>
              <w:marRight w:val="0"/>
              <w:marTop w:val="0"/>
              <w:marBottom w:val="0"/>
              <w:divBdr>
                <w:top w:val="none" w:sz="0" w:space="0" w:color="auto"/>
                <w:left w:val="none" w:sz="0" w:space="0" w:color="auto"/>
                <w:bottom w:val="none" w:sz="0" w:space="0" w:color="auto"/>
                <w:right w:val="none" w:sz="0" w:space="0" w:color="auto"/>
              </w:divBdr>
              <w:divsChild>
                <w:div w:id="1822841294">
                  <w:marLeft w:val="0"/>
                  <w:marRight w:val="0"/>
                  <w:marTop w:val="0"/>
                  <w:marBottom w:val="0"/>
                  <w:divBdr>
                    <w:top w:val="none" w:sz="0" w:space="0" w:color="auto"/>
                    <w:left w:val="none" w:sz="0" w:space="0" w:color="auto"/>
                    <w:bottom w:val="none" w:sz="0" w:space="0" w:color="auto"/>
                    <w:right w:val="none" w:sz="0" w:space="0" w:color="auto"/>
                  </w:divBdr>
                  <w:divsChild>
                    <w:div w:id="321352835">
                      <w:marLeft w:val="0"/>
                      <w:marRight w:val="0"/>
                      <w:marTop w:val="0"/>
                      <w:marBottom w:val="0"/>
                      <w:divBdr>
                        <w:top w:val="none" w:sz="0" w:space="0" w:color="auto"/>
                        <w:left w:val="none" w:sz="0" w:space="0" w:color="auto"/>
                        <w:bottom w:val="none" w:sz="0" w:space="0" w:color="auto"/>
                        <w:right w:val="none" w:sz="0" w:space="0" w:color="auto"/>
                      </w:divBdr>
                      <w:divsChild>
                        <w:div w:id="8371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3171">
      <w:bodyDiv w:val="1"/>
      <w:marLeft w:val="0"/>
      <w:marRight w:val="0"/>
      <w:marTop w:val="0"/>
      <w:marBottom w:val="0"/>
      <w:divBdr>
        <w:top w:val="none" w:sz="0" w:space="0" w:color="auto"/>
        <w:left w:val="none" w:sz="0" w:space="0" w:color="auto"/>
        <w:bottom w:val="none" w:sz="0" w:space="0" w:color="auto"/>
        <w:right w:val="none" w:sz="0" w:space="0" w:color="auto"/>
      </w:divBdr>
      <w:divsChild>
        <w:div w:id="772239265">
          <w:marLeft w:val="1166"/>
          <w:marRight w:val="0"/>
          <w:marTop w:val="96"/>
          <w:marBottom w:val="0"/>
          <w:divBdr>
            <w:top w:val="none" w:sz="0" w:space="0" w:color="auto"/>
            <w:left w:val="none" w:sz="0" w:space="0" w:color="auto"/>
            <w:bottom w:val="none" w:sz="0" w:space="0" w:color="auto"/>
            <w:right w:val="none" w:sz="0" w:space="0" w:color="auto"/>
          </w:divBdr>
        </w:div>
        <w:div w:id="1014839615">
          <w:marLeft w:val="1166"/>
          <w:marRight w:val="0"/>
          <w:marTop w:val="96"/>
          <w:marBottom w:val="0"/>
          <w:divBdr>
            <w:top w:val="none" w:sz="0" w:space="0" w:color="auto"/>
            <w:left w:val="none" w:sz="0" w:space="0" w:color="auto"/>
            <w:bottom w:val="none" w:sz="0" w:space="0" w:color="auto"/>
            <w:right w:val="none" w:sz="0" w:space="0" w:color="auto"/>
          </w:divBdr>
        </w:div>
        <w:div w:id="1230649274">
          <w:marLeft w:val="1166"/>
          <w:marRight w:val="0"/>
          <w:marTop w:val="96"/>
          <w:marBottom w:val="0"/>
          <w:divBdr>
            <w:top w:val="none" w:sz="0" w:space="0" w:color="auto"/>
            <w:left w:val="none" w:sz="0" w:space="0" w:color="auto"/>
            <w:bottom w:val="none" w:sz="0" w:space="0" w:color="auto"/>
            <w:right w:val="none" w:sz="0" w:space="0" w:color="auto"/>
          </w:divBdr>
        </w:div>
        <w:div w:id="1326935410">
          <w:marLeft w:val="1166"/>
          <w:marRight w:val="0"/>
          <w:marTop w:val="96"/>
          <w:marBottom w:val="0"/>
          <w:divBdr>
            <w:top w:val="none" w:sz="0" w:space="0" w:color="auto"/>
            <w:left w:val="none" w:sz="0" w:space="0" w:color="auto"/>
            <w:bottom w:val="none" w:sz="0" w:space="0" w:color="auto"/>
            <w:right w:val="none" w:sz="0" w:space="0" w:color="auto"/>
          </w:divBdr>
        </w:div>
        <w:div w:id="1723358183">
          <w:marLeft w:val="1166"/>
          <w:marRight w:val="0"/>
          <w:marTop w:val="96"/>
          <w:marBottom w:val="0"/>
          <w:divBdr>
            <w:top w:val="none" w:sz="0" w:space="0" w:color="auto"/>
            <w:left w:val="none" w:sz="0" w:space="0" w:color="auto"/>
            <w:bottom w:val="none" w:sz="0" w:space="0" w:color="auto"/>
            <w:right w:val="none" w:sz="0" w:space="0" w:color="auto"/>
          </w:divBdr>
        </w:div>
      </w:divsChild>
    </w:div>
    <w:div w:id="585920146">
      <w:bodyDiv w:val="1"/>
      <w:marLeft w:val="0"/>
      <w:marRight w:val="0"/>
      <w:marTop w:val="0"/>
      <w:marBottom w:val="0"/>
      <w:divBdr>
        <w:top w:val="none" w:sz="0" w:space="0" w:color="auto"/>
        <w:left w:val="none" w:sz="0" w:space="0" w:color="auto"/>
        <w:bottom w:val="none" w:sz="0" w:space="0" w:color="auto"/>
        <w:right w:val="none" w:sz="0" w:space="0" w:color="auto"/>
      </w:divBdr>
    </w:div>
    <w:div w:id="628391219">
      <w:bodyDiv w:val="1"/>
      <w:marLeft w:val="0"/>
      <w:marRight w:val="0"/>
      <w:marTop w:val="0"/>
      <w:marBottom w:val="0"/>
      <w:divBdr>
        <w:top w:val="none" w:sz="0" w:space="0" w:color="auto"/>
        <w:left w:val="none" w:sz="0" w:space="0" w:color="auto"/>
        <w:bottom w:val="none" w:sz="0" w:space="0" w:color="auto"/>
        <w:right w:val="none" w:sz="0" w:space="0" w:color="auto"/>
      </w:divBdr>
    </w:div>
    <w:div w:id="700982736">
      <w:bodyDiv w:val="1"/>
      <w:marLeft w:val="0"/>
      <w:marRight w:val="0"/>
      <w:marTop w:val="0"/>
      <w:marBottom w:val="0"/>
      <w:divBdr>
        <w:top w:val="none" w:sz="0" w:space="0" w:color="auto"/>
        <w:left w:val="none" w:sz="0" w:space="0" w:color="auto"/>
        <w:bottom w:val="none" w:sz="0" w:space="0" w:color="auto"/>
        <w:right w:val="none" w:sz="0" w:space="0" w:color="auto"/>
      </w:divBdr>
      <w:divsChild>
        <w:div w:id="127670370">
          <w:marLeft w:val="1166"/>
          <w:marRight w:val="0"/>
          <w:marTop w:val="67"/>
          <w:marBottom w:val="0"/>
          <w:divBdr>
            <w:top w:val="none" w:sz="0" w:space="0" w:color="auto"/>
            <w:left w:val="none" w:sz="0" w:space="0" w:color="auto"/>
            <w:bottom w:val="none" w:sz="0" w:space="0" w:color="auto"/>
            <w:right w:val="none" w:sz="0" w:space="0" w:color="auto"/>
          </w:divBdr>
        </w:div>
        <w:div w:id="318585265">
          <w:marLeft w:val="1166"/>
          <w:marRight w:val="0"/>
          <w:marTop w:val="67"/>
          <w:marBottom w:val="0"/>
          <w:divBdr>
            <w:top w:val="none" w:sz="0" w:space="0" w:color="auto"/>
            <w:left w:val="none" w:sz="0" w:space="0" w:color="auto"/>
            <w:bottom w:val="none" w:sz="0" w:space="0" w:color="auto"/>
            <w:right w:val="none" w:sz="0" w:space="0" w:color="auto"/>
          </w:divBdr>
        </w:div>
        <w:div w:id="369571253">
          <w:marLeft w:val="1166"/>
          <w:marRight w:val="0"/>
          <w:marTop w:val="67"/>
          <w:marBottom w:val="0"/>
          <w:divBdr>
            <w:top w:val="none" w:sz="0" w:space="0" w:color="auto"/>
            <w:left w:val="none" w:sz="0" w:space="0" w:color="auto"/>
            <w:bottom w:val="none" w:sz="0" w:space="0" w:color="auto"/>
            <w:right w:val="none" w:sz="0" w:space="0" w:color="auto"/>
          </w:divBdr>
        </w:div>
        <w:div w:id="414209439">
          <w:marLeft w:val="1166"/>
          <w:marRight w:val="0"/>
          <w:marTop w:val="67"/>
          <w:marBottom w:val="0"/>
          <w:divBdr>
            <w:top w:val="none" w:sz="0" w:space="0" w:color="auto"/>
            <w:left w:val="none" w:sz="0" w:space="0" w:color="auto"/>
            <w:bottom w:val="none" w:sz="0" w:space="0" w:color="auto"/>
            <w:right w:val="none" w:sz="0" w:space="0" w:color="auto"/>
          </w:divBdr>
        </w:div>
        <w:div w:id="632056141">
          <w:marLeft w:val="1166"/>
          <w:marRight w:val="0"/>
          <w:marTop w:val="67"/>
          <w:marBottom w:val="0"/>
          <w:divBdr>
            <w:top w:val="none" w:sz="0" w:space="0" w:color="auto"/>
            <w:left w:val="none" w:sz="0" w:space="0" w:color="auto"/>
            <w:bottom w:val="none" w:sz="0" w:space="0" w:color="auto"/>
            <w:right w:val="none" w:sz="0" w:space="0" w:color="auto"/>
          </w:divBdr>
        </w:div>
        <w:div w:id="654144573">
          <w:marLeft w:val="1166"/>
          <w:marRight w:val="0"/>
          <w:marTop w:val="67"/>
          <w:marBottom w:val="0"/>
          <w:divBdr>
            <w:top w:val="none" w:sz="0" w:space="0" w:color="auto"/>
            <w:left w:val="none" w:sz="0" w:space="0" w:color="auto"/>
            <w:bottom w:val="none" w:sz="0" w:space="0" w:color="auto"/>
            <w:right w:val="none" w:sz="0" w:space="0" w:color="auto"/>
          </w:divBdr>
        </w:div>
        <w:div w:id="680087635">
          <w:marLeft w:val="1166"/>
          <w:marRight w:val="0"/>
          <w:marTop w:val="67"/>
          <w:marBottom w:val="0"/>
          <w:divBdr>
            <w:top w:val="none" w:sz="0" w:space="0" w:color="auto"/>
            <w:left w:val="none" w:sz="0" w:space="0" w:color="auto"/>
            <w:bottom w:val="none" w:sz="0" w:space="0" w:color="auto"/>
            <w:right w:val="none" w:sz="0" w:space="0" w:color="auto"/>
          </w:divBdr>
        </w:div>
        <w:div w:id="1910576033">
          <w:marLeft w:val="1166"/>
          <w:marRight w:val="0"/>
          <w:marTop w:val="67"/>
          <w:marBottom w:val="0"/>
          <w:divBdr>
            <w:top w:val="none" w:sz="0" w:space="0" w:color="auto"/>
            <w:left w:val="none" w:sz="0" w:space="0" w:color="auto"/>
            <w:bottom w:val="none" w:sz="0" w:space="0" w:color="auto"/>
            <w:right w:val="none" w:sz="0" w:space="0" w:color="auto"/>
          </w:divBdr>
        </w:div>
        <w:div w:id="1967853775">
          <w:marLeft w:val="1166"/>
          <w:marRight w:val="0"/>
          <w:marTop w:val="67"/>
          <w:marBottom w:val="0"/>
          <w:divBdr>
            <w:top w:val="none" w:sz="0" w:space="0" w:color="auto"/>
            <w:left w:val="none" w:sz="0" w:space="0" w:color="auto"/>
            <w:bottom w:val="none" w:sz="0" w:space="0" w:color="auto"/>
            <w:right w:val="none" w:sz="0" w:space="0" w:color="auto"/>
          </w:divBdr>
        </w:div>
      </w:divsChild>
    </w:div>
    <w:div w:id="780952885">
      <w:bodyDiv w:val="1"/>
      <w:marLeft w:val="0"/>
      <w:marRight w:val="0"/>
      <w:marTop w:val="0"/>
      <w:marBottom w:val="0"/>
      <w:divBdr>
        <w:top w:val="none" w:sz="0" w:space="0" w:color="auto"/>
        <w:left w:val="none" w:sz="0" w:space="0" w:color="auto"/>
        <w:bottom w:val="none" w:sz="0" w:space="0" w:color="auto"/>
        <w:right w:val="none" w:sz="0" w:space="0" w:color="auto"/>
      </w:divBdr>
      <w:divsChild>
        <w:div w:id="345786476">
          <w:marLeft w:val="1166"/>
          <w:marRight w:val="0"/>
          <w:marTop w:val="96"/>
          <w:marBottom w:val="0"/>
          <w:divBdr>
            <w:top w:val="none" w:sz="0" w:space="0" w:color="auto"/>
            <w:left w:val="none" w:sz="0" w:space="0" w:color="auto"/>
            <w:bottom w:val="none" w:sz="0" w:space="0" w:color="auto"/>
            <w:right w:val="none" w:sz="0" w:space="0" w:color="auto"/>
          </w:divBdr>
        </w:div>
        <w:div w:id="509952254">
          <w:marLeft w:val="1166"/>
          <w:marRight w:val="0"/>
          <w:marTop w:val="96"/>
          <w:marBottom w:val="0"/>
          <w:divBdr>
            <w:top w:val="none" w:sz="0" w:space="0" w:color="auto"/>
            <w:left w:val="none" w:sz="0" w:space="0" w:color="auto"/>
            <w:bottom w:val="none" w:sz="0" w:space="0" w:color="auto"/>
            <w:right w:val="none" w:sz="0" w:space="0" w:color="auto"/>
          </w:divBdr>
        </w:div>
        <w:div w:id="549995667">
          <w:marLeft w:val="1166"/>
          <w:marRight w:val="0"/>
          <w:marTop w:val="96"/>
          <w:marBottom w:val="0"/>
          <w:divBdr>
            <w:top w:val="none" w:sz="0" w:space="0" w:color="auto"/>
            <w:left w:val="none" w:sz="0" w:space="0" w:color="auto"/>
            <w:bottom w:val="none" w:sz="0" w:space="0" w:color="auto"/>
            <w:right w:val="none" w:sz="0" w:space="0" w:color="auto"/>
          </w:divBdr>
        </w:div>
        <w:div w:id="1777630588">
          <w:marLeft w:val="1166"/>
          <w:marRight w:val="0"/>
          <w:marTop w:val="96"/>
          <w:marBottom w:val="0"/>
          <w:divBdr>
            <w:top w:val="none" w:sz="0" w:space="0" w:color="auto"/>
            <w:left w:val="none" w:sz="0" w:space="0" w:color="auto"/>
            <w:bottom w:val="none" w:sz="0" w:space="0" w:color="auto"/>
            <w:right w:val="none" w:sz="0" w:space="0" w:color="auto"/>
          </w:divBdr>
        </w:div>
      </w:divsChild>
    </w:div>
    <w:div w:id="945844402">
      <w:bodyDiv w:val="1"/>
      <w:marLeft w:val="0"/>
      <w:marRight w:val="0"/>
      <w:marTop w:val="0"/>
      <w:marBottom w:val="0"/>
      <w:divBdr>
        <w:top w:val="none" w:sz="0" w:space="0" w:color="auto"/>
        <w:left w:val="none" w:sz="0" w:space="0" w:color="auto"/>
        <w:bottom w:val="none" w:sz="0" w:space="0" w:color="auto"/>
        <w:right w:val="none" w:sz="0" w:space="0" w:color="auto"/>
      </w:divBdr>
    </w:div>
    <w:div w:id="1156341134">
      <w:bodyDiv w:val="1"/>
      <w:marLeft w:val="0"/>
      <w:marRight w:val="0"/>
      <w:marTop w:val="0"/>
      <w:marBottom w:val="0"/>
      <w:divBdr>
        <w:top w:val="none" w:sz="0" w:space="0" w:color="auto"/>
        <w:left w:val="none" w:sz="0" w:space="0" w:color="auto"/>
        <w:bottom w:val="none" w:sz="0" w:space="0" w:color="auto"/>
        <w:right w:val="none" w:sz="0" w:space="0" w:color="auto"/>
      </w:divBdr>
      <w:divsChild>
        <w:div w:id="1177579172">
          <w:marLeft w:val="0"/>
          <w:marRight w:val="0"/>
          <w:marTop w:val="0"/>
          <w:marBottom w:val="0"/>
          <w:divBdr>
            <w:top w:val="none" w:sz="0" w:space="0" w:color="auto"/>
            <w:left w:val="none" w:sz="0" w:space="0" w:color="auto"/>
            <w:bottom w:val="none" w:sz="0" w:space="0" w:color="auto"/>
            <w:right w:val="none" w:sz="0" w:space="0" w:color="auto"/>
          </w:divBdr>
          <w:divsChild>
            <w:div w:id="354113921">
              <w:marLeft w:val="0"/>
              <w:marRight w:val="0"/>
              <w:marTop w:val="0"/>
              <w:marBottom w:val="0"/>
              <w:divBdr>
                <w:top w:val="none" w:sz="0" w:space="0" w:color="auto"/>
                <w:left w:val="none" w:sz="0" w:space="0" w:color="auto"/>
                <w:bottom w:val="none" w:sz="0" w:space="0" w:color="auto"/>
                <w:right w:val="none" w:sz="0" w:space="0" w:color="auto"/>
              </w:divBdr>
              <w:divsChild>
                <w:div w:id="1997562017">
                  <w:marLeft w:val="0"/>
                  <w:marRight w:val="0"/>
                  <w:marTop w:val="0"/>
                  <w:marBottom w:val="0"/>
                  <w:divBdr>
                    <w:top w:val="none" w:sz="0" w:space="0" w:color="auto"/>
                    <w:left w:val="none" w:sz="0" w:space="0" w:color="auto"/>
                    <w:bottom w:val="none" w:sz="0" w:space="0" w:color="auto"/>
                    <w:right w:val="none" w:sz="0" w:space="0" w:color="auto"/>
                  </w:divBdr>
                  <w:divsChild>
                    <w:div w:id="1065228146">
                      <w:marLeft w:val="0"/>
                      <w:marRight w:val="0"/>
                      <w:marTop w:val="0"/>
                      <w:marBottom w:val="0"/>
                      <w:divBdr>
                        <w:top w:val="none" w:sz="0" w:space="0" w:color="auto"/>
                        <w:left w:val="none" w:sz="0" w:space="0" w:color="auto"/>
                        <w:bottom w:val="none" w:sz="0" w:space="0" w:color="auto"/>
                        <w:right w:val="none" w:sz="0" w:space="0" w:color="auto"/>
                      </w:divBdr>
                      <w:divsChild>
                        <w:div w:id="1756784829">
                          <w:marLeft w:val="0"/>
                          <w:marRight w:val="0"/>
                          <w:marTop w:val="0"/>
                          <w:marBottom w:val="0"/>
                          <w:divBdr>
                            <w:top w:val="none" w:sz="0" w:space="0" w:color="auto"/>
                            <w:left w:val="none" w:sz="0" w:space="0" w:color="auto"/>
                            <w:bottom w:val="none" w:sz="0" w:space="0" w:color="auto"/>
                            <w:right w:val="none" w:sz="0" w:space="0" w:color="auto"/>
                          </w:divBdr>
                          <w:divsChild>
                            <w:div w:id="209463832">
                              <w:marLeft w:val="0"/>
                              <w:marRight w:val="0"/>
                              <w:marTop w:val="0"/>
                              <w:marBottom w:val="0"/>
                              <w:divBdr>
                                <w:top w:val="none" w:sz="0" w:space="0" w:color="auto"/>
                                <w:left w:val="none" w:sz="0" w:space="0" w:color="auto"/>
                                <w:bottom w:val="none" w:sz="0" w:space="0" w:color="auto"/>
                                <w:right w:val="none" w:sz="0" w:space="0" w:color="auto"/>
                              </w:divBdr>
                              <w:divsChild>
                                <w:div w:id="9417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472029">
      <w:bodyDiv w:val="1"/>
      <w:marLeft w:val="0"/>
      <w:marRight w:val="0"/>
      <w:marTop w:val="0"/>
      <w:marBottom w:val="0"/>
      <w:divBdr>
        <w:top w:val="none" w:sz="0" w:space="0" w:color="auto"/>
        <w:left w:val="none" w:sz="0" w:space="0" w:color="auto"/>
        <w:bottom w:val="none" w:sz="0" w:space="0" w:color="auto"/>
        <w:right w:val="none" w:sz="0" w:space="0" w:color="auto"/>
      </w:divBdr>
      <w:divsChild>
        <w:div w:id="380833153">
          <w:marLeft w:val="547"/>
          <w:marRight w:val="0"/>
          <w:marTop w:val="72"/>
          <w:marBottom w:val="0"/>
          <w:divBdr>
            <w:top w:val="none" w:sz="0" w:space="0" w:color="auto"/>
            <w:left w:val="none" w:sz="0" w:space="0" w:color="auto"/>
            <w:bottom w:val="none" w:sz="0" w:space="0" w:color="auto"/>
            <w:right w:val="none" w:sz="0" w:space="0" w:color="auto"/>
          </w:divBdr>
        </w:div>
        <w:div w:id="929199691">
          <w:marLeft w:val="1166"/>
          <w:marRight w:val="0"/>
          <w:marTop w:val="72"/>
          <w:marBottom w:val="0"/>
          <w:divBdr>
            <w:top w:val="none" w:sz="0" w:space="0" w:color="auto"/>
            <w:left w:val="none" w:sz="0" w:space="0" w:color="auto"/>
            <w:bottom w:val="none" w:sz="0" w:space="0" w:color="auto"/>
            <w:right w:val="none" w:sz="0" w:space="0" w:color="auto"/>
          </w:divBdr>
        </w:div>
        <w:div w:id="1360082029">
          <w:marLeft w:val="1166"/>
          <w:marRight w:val="0"/>
          <w:marTop w:val="72"/>
          <w:marBottom w:val="0"/>
          <w:divBdr>
            <w:top w:val="none" w:sz="0" w:space="0" w:color="auto"/>
            <w:left w:val="none" w:sz="0" w:space="0" w:color="auto"/>
            <w:bottom w:val="none" w:sz="0" w:space="0" w:color="auto"/>
            <w:right w:val="none" w:sz="0" w:space="0" w:color="auto"/>
          </w:divBdr>
        </w:div>
        <w:div w:id="1552380949">
          <w:marLeft w:val="547"/>
          <w:marRight w:val="0"/>
          <w:marTop w:val="72"/>
          <w:marBottom w:val="0"/>
          <w:divBdr>
            <w:top w:val="none" w:sz="0" w:space="0" w:color="auto"/>
            <w:left w:val="none" w:sz="0" w:space="0" w:color="auto"/>
            <w:bottom w:val="none" w:sz="0" w:space="0" w:color="auto"/>
            <w:right w:val="none" w:sz="0" w:space="0" w:color="auto"/>
          </w:divBdr>
        </w:div>
        <w:div w:id="1613442540">
          <w:marLeft w:val="1166"/>
          <w:marRight w:val="0"/>
          <w:marTop w:val="72"/>
          <w:marBottom w:val="0"/>
          <w:divBdr>
            <w:top w:val="none" w:sz="0" w:space="0" w:color="auto"/>
            <w:left w:val="none" w:sz="0" w:space="0" w:color="auto"/>
            <w:bottom w:val="none" w:sz="0" w:space="0" w:color="auto"/>
            <w:right w:val="none" w:sz="0" w:space="0" w:color="auto"/>
          </w:divBdr>
        </w:div>
        <w:div w:id="1626502189">
          <w:marLeft w:val="547"/>
          <w:marRight w:val="0"/>
          <w:marTop w:val="72"/>
          <w:marBottom w:val="0"/>
          <w:divBdr>
            <w:top w:val="none" w:sz="0" w:space="0" w:color="auto"/>
            <w:left w:val="none" w:sz="0" w:space="0" w:color="auto"/>
            <w:bottom w:val="none" w:sz="0" w:space="0" w:color="auto"/>
            <w:right w:val="none" w:sz="0" w:space="0" w:color="auto"/>
          </w:divBdr>
        </w:div>
        <w:div w:id="1855997644">
          <w:marLeft w:val="547"/>
          <w:marRight w:val="0"/>
          <w:marTop w:val="72"/>
          <w:marBottom w:val="0"/>
          <w:divBdr>
            <w:top w:val="none" w:sz="0" w:space="0" w:color="auto"/>
            <w:left w:val="none" w:sz="0" w:space="0" w:color="auto"/>
            <w:bottom w:val="none" w:sz="0" w:space="0" w:color="auto"/>
            <w:right w:val="none" w:sz="0" w:space="0" w:color="auto"/>
          </w:divBdr>
        </w:div>
        <w:div w:id="1988513320">
          <w:marLeft w:val="1166"/>
          <w:marRight w:val="0"/>
          <w:marTop w:val="72"/>
          <w:marBottom w:val="0"/>
          <w:divBdr>
            <w:top w:val="none" w:sz="0" w:space="0" w:color="auto"/>
            <w:left w:val="none" w:sz="0" w:space="0" w:color="auto"/>
            <w:bottom w:val="none" w:sz="0" w:space="0" w:color="auto"/>
            <w:right w:val="none" w:sz="0" w:space="0" w:color="auto"/>
          </w:divBdr>
        </w:div>
      </w:divsChild>
    </w:div>
    <w:div w:id="1989625388">
      <w:bodyDiv w:val="1"/>
      <w:marLeft w:val="0"/>
      <w:marRight w:val="0"/>
      <w:marTop w:val="0"/>
      <w:marBottom w:val="0"/>
      <w:divBdr>
        <w:top w:val="none" w:sz="0" w:space="0" w:color="auto"/>
        <w:left w:val="none" w:sz="0" w:space="0" w:color="auto"/>
        <w:bottom w:val="none" w:sz="0" w:space="0" w:color="auto"/>
        <w:right w:val="none" w:sz="0" w:space="0" w:color="auto"/>
      </w:divBdr>
      <w:divsChild>
        <w:div w:id="573659749">
          <w:marLeft w:val="0"/>
          <w:marRight w:val="0"/>
          <w:marTop w:val="0"/>
          <w:marBottom w:val="150"/>
          <w:divBdr>
            <w:top w:val="none" w:sz="0" w:space="0" w:color="auto"/>
            <w:left w:val="none" w:sz="0" w:space="0" w:color="auto"/>
            <w:bottom w:val="single" w:sz="6" w:space="0" w:color="BABBBC"/>
            <w:right w:val="none" w:sz="0" w:space="0" w:color="auto"/>
          </w:divBdr>
          <w:divsChild>
            <w:div w:id="1738553842">
              <w:marLeft w:val="0"/>
              <w:marRight w:val="0"/>
              <w:marTop w:val="0"/>
              <w:marBottom w:val="0"/>
              <w:divBdr>
                <w:top w:val="none" w:sz="0" w:space="0" w:color="auto"/>
                <w:left w:val="none" w:sz="0" w:space="0" w:color="auto"/>
                <w:bottom w:val="single" w:sz="6" w:space="0" w:color="BABBBC"/>
                <w:right w:val="none" w:sz="0" w:space="0" w:color="auto"/>
              </w:divBdr>
              <w:divsChild>
                <w:div w:id="1271082317">
                  <w:marLeft w:val="0"/>
                  <w:marRight w:val="0"/>
                  <w:marTop w:val="0"/>
                  <w:marBottom w:val="0"/>
                  <w:divBdr>
                    <w:top w:val="none" w:sz="0" w:space="0" w:color="auto"/>
                    <w:left w:val="single" w:sz="6" w:space="7" w:color="999999"/>
                    <w:bottom w:val="none" w:sz="0" w:space="0" w:color="auto"/>
                    <w:right w:val="single" w:sz="6" w:space="7" w:color="BABBBC"/>
                  </w:divBdr>
                  <w:divsChild>
                    <w:div w:id="1061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gi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78438-3A6A-4CEB-B81A-10191E73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Pages>
  <Words>1140</Words>
  <Characters>6970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lpstr>
    </vt:vector>
  </TitlesOfParts>
  <Company>UJML3</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dc:creator>
  <cp:keywords/>
  <cp:lastModifiedBy>PETREL Claire</cp:lastModifiedBy>
  <cp:revision>20</cp:revision>
  <cp:lastPrinted>2015-09-11T12:46:00Z</cp:lastPrinted>
  <dcterms:created xsi:type="dcterms:W3CDTF">2019-02-08T08:39:00Z</dcterms:created>
  <dcterms:modified xsi:type="dcterms:W3CDTF">2025-07-25T07:15:00Z</dcterms:modified>
</cp:coreProperties>
</file>